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EFA" w:rsidRPr="00C96322" w:rsidRDefault="00C55442" w:rsidP="00B27EFA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C554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80010</wp:posOffset>
            </wp:positionV>
            <wp:extent cx="542925" cy="676275"/>
            <wp:effectExtent l="19050" t="0" r="9525" b="0"/>
            <wp:wrapNone/>
            <wp:docPr id="1" name="Рисунок 2" descr="Унъюган СП-86_герб 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нъюган СП-86_герб 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EFA" w:rsidRPr="00C96322" w:rsidRDefault="00B27EFA" w:rsidP="00B27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EFA" w:rsidRPr="00C96322" w:rsidRDefault="00B27EFA" w:rsidP="00B27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EFA" w:rsidRPr="00C96322" w:rsidRDefault="00B27EFA" w:rsidP="00B27EF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108" w:type="dxa"/>
        <w:tblLayout w:type="fixed"/>
        <w:tblLook w:val="01E0"/>
      </w:tblPr>
      <w:tblGrid>
        <w:gridCol w:w="10206"/>
      </w:tblGrid>
      <w:tr w:rsidR="00B27EFA" w:rsidRPr="00C96322" w:rsidTr="007E7191">
        <w:trPr>
          <w:trHeight w:val="2043"/>
        </w:trPr>
        <w:tc>
          <w:tcPr>
            <w:tcW w:w="10206" w:type="dxa"/>
          </w:tcPr>
          <w:p w:rsidR="007E7191" w:rsidRPr="007E7191" w:rsidRDefault="007E7191" w:rsidP="007E7191">
            <w:pPr>
              <w:pStyle w:val="1"/>
              <w:jc w:val="center"/>
              <w:rPr>
                <w:szCs w:val="28"/>
              </w:rPr>
            </w:pPr>
          </w:p>
          <w:p w:rsidR="00B27EFA" w:rsidRPr="007E7191" w:rsidRDefault="00B27EFA" w:rsidP="007E7191">
            <w:pPr>
              <w:pStyle w:val="1"/>
              <w:jc w:val="center"/>
              <w:rPr>
                <w:szCs w:val="28"/>
              </w:rPr>
            </w:pPr>
            <w:r w:rsidRPr="007E7191">
              <w:rPr>
                <w:szCs w:val="28"/>
              </w:rPr>
              <w:t xml:space="preserve">АДМИНИСТРАЦИЯ </w:t>
            </w:r>
          </w:p>
          <w:p w:rsidR="00B27EFA" w:rsidRPr="007E7191" w:rsidRDefault="00B27EFA" w:rsidP="007E7191">
            <w:pPr>
              <w:pStyle w:val="1"/>
              <w:jc w:val="center"/>
              <w:rPr>
                <w:szCs w:val="28"/>
              </w:rPr>
            </w:pPr>
            <w:r w:rsidRPr="007E7191">
              <w:rPr>
                <w:szCs w:val="28"/>
              </w:rPr>
              <w:t>СЕЛЬСКОГО ПОСЕЛЕНИЯ УНЪЮГАН</w:t>
            </w:r>
          </w:p>
          <w:p w:rsidR="00B27EFA" w:rsidRPr="007E7191" w:rsidRDefault="00B27EFA" w:rsidP="007E7191">
            <w:pPr>
              <w:pStyle w:val="1"/>
              <w:jc w:val="center"/>
              <w:rPr>
                <w:sz w:val="26"/>
                <w:szCs w:val="26"/>
              </w:rPr>
            </w:pPr>
            <w:r w:rsidRPr="007E7191">
              <w:rPr>
                <w:sz w:val="26"/>
                <w:szCs w:val="26"/>
              </w:rPr>
              <w:t>Октябрьского района</w:t>
            </w:r>
          </w:p>
          <w:p w:rsidR="00B27EFA" w:rsidRPr="007E7191" w:rsidRDefault="00B27EFA" w:rsidP="007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E719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Ханты-Мансийского автономного </w:t>
            </w:r>
            <w:proofErr w:type="spellStart"/>
            <w:r w:rsidRPr="007E719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округа-Югры</w:t>
            </w:r>
            <w:proofErr w:type="spellEnd"/>
          </w:p>
          <w:p w:rsidR="00B27EFA" w:rsidRPr="007E7191" w:rsidRDefault="00B27EFA" w:rsidP="007E7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27EFA" w:rsidRPr="007E7191" w:rsidRDefault="00B27EFA" w:rsidP="007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71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ПОСТАНОВЛЕНИЕ </w:t>
            </w:r>
          </w:p>
          <w:p w:rsidR="00B27EFA" w:rsidRPr="00C96322" w:rsidRDefault="00B27EFA" w:rsidP="007E7191">
            <w:pPr>
              <w:pStyle w:val="1"/>
              <w:jc w:val="center"/>
              <w:rPr>
                <w:sz w:val="24"/>
              </w:rPr>
            </w:pPr>
          </w:p>
        </w:tc>
      </w:tr>
      <w:tr w:rsidR="00B27EFA" w:rsidRPr="00C96322" w:rsidTr="007E7191">
        <w:trPr>
          <w:trHeight w:val="1633"/>
        </w:trPr>
        <w:tc>
          <w:tcPr>
            <w:tcW w:w="10206" w:type="dxa"/>
          </w:tcPr>
          <w:p w:rsidR="00B27EFA" w:rsidRPr="00C96322" w:rsidRDefault="00B27EFA" w:rsidP="007E7191">
            <w:pPr>
              <w:pStyle w:val="1"/>
              <w:rPr>
                <w:b w:val="0"/>
                <w:sz w:val="24"/>
              </w:rPr>
            </w:pPr>
            <w:r w:rsidRPr="00C96322">
              <w:rPr>
                <w:b w:val="0"/>
                <w:sz w:val="24"/>
              </w:rPr>
              <w:t>от</w:t>
            </w:r>
            <w:r w:rsidR="003E7506">
              <w:rPr>
                <w:b w:val="0"/>
                <w:sz w:val="24"/>
              </w:rPr>
              <w:t xml:space="preserve"> </w:t>
            </w:r>
            <w:r w:rsidR="00685117">
              <w:rPr>
                <w:b w:val="0"/>
                <w:sz w:val="24"/>
                <w:u w:val="single"/>
              </w:rPr>
              <w:t>20</w:t>
            </w:r>
            <w:r w:rsidR="007E7191" w:rsidRPr="00C17BAB">
              <w:rPr>
                <w:b w:val="0"/>
                <w:sz w:val="24"/>
                <w:u w:val="single"/>
              </w:rPr>
              <w:t xml:space="preserve"> апреля</w:t>
            </w:r>
            <w:r w:rsidR="007E7191">
              <w:rPr>
                <w:b w:val="0"/>
                <w:sz w:val="24"/>
                <w:u w:val="single"/>
              </w:rPr>
              <w:t xml:space="preserve"> 201</w:t>
            </w:r>
            <w:r w:rsidR="00C55442">
              <w:rPr>
                <w:b w:val="0"/>
                <w:sz w:val="24"/>
                <w:u w:val="single"/>
              </w:rPr>
              <w:t>6</w:t>
            </w:r>
            <w:r w:rsidRPr="00C96322">
              <w:rPr>
                <w:b w:val="0"/>
                <w:sz w:val="24"/>
                <w:u w:val="single"/>
              </w:rPr>
              <w:t xml:space="preserve"> г</w:t>
            </w:r>
            <w:r w:rsidRPr="00C96322">
              <w:rPr>
                <w:b w:val="0"/>
                <w:sz w:val="24"/>
              </w:rPr>
              <w:t xml:space="preserve">.                                                                      </w:t>
            </w:r>
            <w:r w:rsidR="00677C00">
              <w:rPr>
                <w:b w:val="0"/>
                <w:sz w:val="24"/>
              </w:rPr>
              <w:t xml:space="preserve"> </w:t>
            </w:r>
            <w:r w:rsidR="00C55442">
              <w:rPr>
                <w:b w:val="0"/>
                <w:sz w:val="24"/>
              </w:rPr>
              <w:t xml:space="preserve">                       </w:t>
            </w:r>
            <w:r w:rsidR="00685117">
              <w:rPr>
                <w:b w:val="0"/>
                <w:sz w:val="24"/>
              </w:rPr>
              <w:t xml:space="preserve">                     </w:t>
            </w:r>
            <w:r w:rsidR="00C55442">
              <w:rPr>
                <w:b w:val="0"/>
                <w:sz w:val="24"/>
              </w:rPr>
              <w:t xml:space="preserve">     № </w:t>
            </w:r>
            <w:r w:rsidR="00685117">
              <w:rPr>
                <w:b w:val="0"/>
                <w:sz w:val="24"/>
              </w:rPr>
              <w:t xml:space="preserve"> 146</w:t>
            </w:r>
          </w:p>
          <w:p w:rsidR="00B27EFA" w:rsidRPr="00C96322" w:rsidRDefault="00B27EFA" w:rsidP="007E7191">
            <w:pPr>
              <w:pStyle w:val="1"/>
              <w:rPr>
                <w:b w:val="0"/>
                <w:sz w:val="24"/>
              </w:rPr>
            </w:pPr>
            <w:r w:rsidRPr="00C96322">
              <w:rPr>
                <w:b w:val="0"/>
                <w:sz w:val="24"/>
              </w:rPr>
              <w:t>п. Унъюган</w:t>
            </w:r>
          </w:p>
          <w:p w:rsidR="00B27EFA" w:rsidRPr="00C96322" w:rsidRDefault="00B27EFA" w:rsidP="007E7191">
            <w:pPr>
              <w:pStyle w:val="1"/>
              <w:rPr>
                <w:b w:val="0"/>
                <w:sz w:val="24"/>
              </w:rPr>
            </w:pPr>
          </w:p>
          <w:p w:rsidR="00B27EFA" w:rsidRPr="00C96322" w:rsidRDefault="00256745" w:rsidP="007E7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B27EFA" w:rsidRPr="00C96322">
              <w:rPr>
                <w:rFonts w:ascii="Times New Roman" w:hAnsi="Times New Roman" w:cs="Times New Roman"/>
                <w:sz w:val="24"/>
                <w:szCs w:val="24"/>
              </w:rPr>
              <w:t>проведении мероприятий,</w:t>
            </w:r>
          </w:p>
          <w:p w:rsidR="00B27EFA" w:rsidRPr="00C96322" w:rsidRDefault="00B27EFA" w:rsidP="007E7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посвящённых</w:t>
            </w:r>
            <w:proofErr w:type="gramEnd"/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Дня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Победы в </w:t>
            </w:r>
          </w:p>
          <w:p w:rsidR="00B27EFA" w:rsidRPr="00C96322" w:rsidRDefault="00B27EFA" w:rsidP="007E7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Великой О</w:t>
            </w:r>
            <w:r w:rsidR="00AF0FF9">
              <w:rPr>
                <w:rFonts w:ascii="Times New Roman" w:hAnsi="Times New Roman" w:cs="Times New Roman"/>
                <w:sz w:val="24"/>
                <w:szCs w:val="24"/>
              </w:rPr>
              <w:t>течественной войне 1941 – 1945 годов</w:t>
            </w:r>
          </w:p>
          <w:p w:rsidR="00B27EFA" w:rsidRPr="00C96322" w:rsidRDefault="00B27EFA" w:rsidP="007E7191">
            <w:pPr>
              <w:pStyle w:val="1"/>
              <w:rPr>
                <w:sz w:val="24"/>
              </w:rPr>
            </w:pPr>
          </w:p>
        </w:tc>
      </w:tr>
    </w:tbl>
    <w:p w:rsidR="00B27EFA" w:rsidRPr="00C96322" w:rsidRDefault="00B27EFA" w:rsidP="00B27EFA">
      <w:pPr>
        <w:pStyle w:val="a5"/>
        <w:ind w:firstLine="0"/>
        <w:jc w:val="both"/>
      </w:pPr>
    </w:p>
    <w:p w:rsidR="00B27EFA" w:rsidRPr="00C96322" w:rsidRDefault="00B27EFA" w:rsidP="00B27EFA">
      <w:pPr>
        <w:pStyle w:val="a5"/>
        <w:ind w:firstLine="708"/>
        <w:jc w:val="both"/>
      </w:pPr>
      <w:r w:rsidRPr="00C96322">
        <w:t xml:space="preserve">В связи  с празднованием </w:t>
      </w:r>
      <w:r w:rsidR="00C55442">
        <w:t>71</w:t>
      </w:r>
      <w:r w:rsidR="00E214E1">
        <w:t xml:space="preserve"> – </w:t>
      </w:r>
      <w:proofErr w:type="spellStart"/>
      <w:r w:rsidR="003225F4">
        <w:t>й</w:t>
      </w:r>
      <w:proofErr w:type="spellEnd"/>
      <w:r w:rsidR="003225F4">
        <w:t xml:space="preserve"> годовщины</w:t>
      </w:r>
      <w:r w:rsidR="00C55442">
        <w:t xml:space="preserve">  </w:t>
      </w:r>
      <w:r w:rsidR="00E214E1">
        <w:t xml:space="preserve">Победы </w:t>
      </w:r>
      <w:r w:rsidRPr="00C96322">
        <w:t>в Великой Отечественной войне 1941 – 1945 годов:</w:t>
      </w:r>
    </w:p>
    <w:p w:rsidR="00B27EFA" w:rsidRPr="00C96322" w:rsidRDefault="00B27EFA" w:rsidP="00B27EFA">
      <w:pPr>
        <w:pStyle w:val="a5"/>
        <w:ind w:firstLine="708"/>
        <w:jc w:val="both"/>
      </w:pPr>
      <w:r w:rsidRPr="00C96322">
        <w:t xml:space="preserve">1. Организовать и провести на территории  сельского поселения Унъюган  праздничные мероприятия,  посвящённые </w:t>
      </w:r>
      <w:r>
        <w:t>Дню</w:t>
      </w:r>
      <w:r w:rsidRPr="00C96322">
        <w:t xml:space="preserve"> Победы в Великой Отечественной войне 1941 – 1945г</w:t>
      </w:r>
      <w:r>
        <w:t>г</w:t>
      </w:r>
      <w:r w:rsidR="00C55442">
        <w:t>.</w:t>
      </w:r>
    </w:p>
    <w:p w:rsidR="00B27EFA" w:rsidRDefault="00B27EFA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>Утвердить:</w:t>
      </w:r>
    </w:p>
    <w:p w:rsidR="00B46FD7" w:rsidRPr="00C96322" w:rsidRDefault="00B46FD7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B46FD7"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3225F4">
        <w:rPr>
          <w:rFonts w:ascii="Times New Roman" w:hAnsi="Times New Roman" w:cs="Times New Roman"/>
          <w:sz w:val="24"/>
          <w:szCs w:val="24"/>
        </w:rPr>
        <w:t>, посвящённых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 xml:space="preserve"> праздновани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C963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Дня  </w:t>
      </w:r>
      <w:r w:rsidRPr="00C96322">
        <w:rPr>
          <w:rFonts w:ascii="Times New Roman" w:hAnsi="Times New Roman" w:cs="Times New Roman"/>
          <w:sz w:val="24"/>
          <w:szCs w:val="24"/>
        </w:rPr>
        <w:t xml:space="preserve">Победы  </w:t>
      </w:r>
      <w:r>
        <w:rPr>
          <w:rFonts w:ascii="Times New Roman" w:hAnsi="Times New Roman" w:cs="Times New Roman"/>
          <w:sz w:val="24"/>
          <w:szCs w:val="24"/>
        </w:rPr>
        <w:t>согласно  приложению 1.</w:t>
      </w:r>
    </w:p>
    <w:p w:rsidR="00ED0355" w:rsidRDefault="00507854" w:rsidP="001D6E16">
      <w:pPr>
        <w:pStyle w:val="a3"/>
        <w:tabs>
          <w:tab w:val="left" w:pos="708"/>
        </w:tabs>
        <w:ind w:firstLine="709"/>
        <w:jc w:val="both"/>
      </w:pPr>
      <w:r>
        <w:t>2.</w:t>
      </w:r>
      <w:r w:rsidR="007F7F75">
        <w:t>2</w:t>
      </w:r>
      <w:r w:rsidR="00ED0355">
        <w:t>. Положение о проведении Открытого турнира по художественной гимнастике «Краски весны</w:t>
      </w:r>
      <w:r w:rsidR="00E214E1">
        <w:t xml:space="preserve"> - 201</w:t>
      </w:r>
      <w:r w:rsidR="00C55442">
        <w:t>6</w:t>
      </w:r>
      <w:r w:rsidR="00ED0355">
        <w:t xml:space="preserve">» на  Кубок главы сельского поселения Унъюган, посвященного празднованию </w:t>
      </w:r>
      <w:r w:rsidR="00C55442">
        <w:t>71</w:t>
      </w:r>
      <w:r w:rsidR="00ED0355">
        <w:t xml:space="preserve"> – </w:t>
      </w:r>
      <w:r w:rsidR="00C55442">
        <w:t xml:space="preserve"> </w:t>
      </w:r>
      <w:proofErr w:type="spellStart"/>
      <w:r w:rsidR="00C55442">
        <w:t>й</w:t>
      </w:r>
      <w:proofErr w:type="spellEnd"/>
      <w:r w:rsidR="00C55442">
        <w:t xml:space="preserve"> годовщин</w:t>
      </w:r>
      <w:r w:rsidR="003225F4">
        <w:t>ы</w:t>
      </w:r>
      <w:r w:rsidR="00E214E1">
        <w:t xml:space="preserve"> </w:t>
      </w:r>
      <w:r w:rsidR="00ED0355">
        <w:t xml:space="preserve"> Победы в Великой Отечественной войне согласно приложению </w:t>
      </w:r>
      <w:r w:rsidR="007F7F75">
        <w:t>2</w:t>
      </w:r>
      <w:r w:rsidR="00ED0355">
        <w:t>.</w:t>
      </w:r>
    </w:p>
    <w:p w:rsidR="00507854" w:rsidRPr="00C96322" w:rsidRDefault="00550D15" w:rsidP="001D6E16">
      <w:pPr>
        <w:pStyle w:val="a3"/>
        <w:tabs>
          <w:tab w:val="left" w:pos="708"/>
        </w:tabs>
        <w:ind w:firstLine="709"/>
        <w:jc w:val="both"/>
      </w:pPr>
      <w:r>
        <w:t>2.</w:t>
      </w:r>
      <w:r w:rsidR="007F7F75">
        <w:t>3</w:t>
      </w:r>
      <w:r w:rsidR="00507854">
        <w:t xml:space="preserve">.  Положение о проведении соревнований по </w:t>
      </w:r>
      <w:r w:rsidR="00C55442">
        <w:t>мини – футболу среди юношей</w:t>
      </w:r>
      <w:r w:rsidR="00771412">
        <w:t xml:space="preserve"> 2007 г.р.,</w:t>
      </w:r>
      <w:r w:rsidR="00771412" w:rsidRPr="00771412">
        <w:t xml:space="preserve"> </w:t>
      </w:r>
      <w:r w:rsidR="00771412">
        <w:t>посвященный 71-й годовщине Победы в Великой Отечественной войне</w:t>
      </w:r>
      <w:r w:rsidR="00C55442">
        <w:t xml:space="preserve"> </w:t>
      </w:r>
      <w:r w:rsidR="00507854">
        <w:t xml:space="preserve"> согласно приложению</w:t>
      </w:r>
      <w:r w:rsidR="00B57FEF">
        <w:t xml:space="preserve"> </w:t>
      </w:r>
      <w:r w:rsidR="007F7F75">
        <w:t>3</w:t>
      </w:r>
      <w:r w:rsidR="00507854">
        <w:t>.</w:t>
      </w:r>
    </w:p>
    <w:p w:rsidR="00B27EFA" w:rsidRDefault="00B27EFA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F7F75">
        <w:rPr>
          <w:rFonts w:ascii="Times New Roman" w:hAnsi="Times New Roman" w:cs="Times New Roman"/>
          <w:sz w:val="24"/>
          <w:szCs w:val="24"/>
        </w:rPr>
        <w:t>4</w:t>
      </w:r>
      <w:r w:rsidRPr="00C96322">
        <w:rPr>
          <w:rFonts w:ascii="Times New Roman" w:hAnsi="Times New Roman" w:cs="Times New Roman"/>
          <w:sz w:val="24"/>
          <w:szCs w:val="24"/>
        </w:rPr>
        <w:t xml:space="preserve">. </w:t>
      </w:r>
      <w:r w:rsidR="00677C00">
        <w:rPr>
          <w:rFonts w:ascii="Times New Roman" w:hAnsi="Times New Roman" w:cs="Times New Roman"/>
          <w:sz w:val="24"/>
          <w:szCs w:val="24"/>
        </w:rPr>
        <w:t xml:space="preserve">Положение о проведении Всероссийской акции «Бессмертный полк», посвященной     </w:t>
      </w:r>
      <w:r w:rsidR="00C55442">
        <w:rPr>
          <w:rFonts w:ascii="Times New Roman" w:hAnsi="Times New Roman" w:cs="Times New Roman"/>
          <w:sz w:val="24"/>
          <w:szCs w:val="24"/>
        </w:rPr>
        <w:t>71</w:t>
      </w:r>
      <w:r w:rsidR="00677C0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55442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C55442">
        <w:rPr>
          <w:rFonts w:ascii="Times New Roman" w:hAnsi="Times New Roman" w:cs="Times New Roman"/>
          <w:sz w:val="24"/>
          <w:szCs w:val="24"/>
        </w:rPr>
        <w:t xml:space="preserve"> годовщине</w:t>
      </w:r>
      <w:r w:rsidR="00677C00">
        <w:rPr>
          <w:rFonts w:ascii="Times New Roman" w:hAnsi="Times New Roman" w:cs="Times New Roman"/>
          <w:sz w:val="24"/>
          <w:szCs w:val="24"/>
        </w:rPr>
        <w:t xml:space="preserve"> Победы в Великой Отечественной войне 1941 – 1945 годов согласно приложению </w:t>
      </w:r>
      <w:r w:rsidR="007F7F75">
        <w:rPr>
          <w:rFonts w:ascii="Times New Roman" w:hAnsi="Times New Roman" w:cs="Times New Roman"/>
          <w:sz w:val="24"/>
          <w:szCs w:val="24"/>
        </w:rPr>
        <w:t>4</w:t>
      </w:r>
      <w:r w:rsidR="00677C00">
        <w:rPr>
          <w:rFonts w:ascii="Times New Roman" w:hAnsi="Times New Roman" w:cs="Times New Roman"/>
          <w:sz w:val="24"/>
          <w:szCs w:val="24"/>
        </w:rPr>
        <w:t>.</w:t>
      </w:r>
      <w:r w:rsidR="007E7191" w:rsidRPr="00C963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663D" w:rsidRPr="00C96322" w:rsidRDefault="00550D15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F7F75">
        <w:rPr>
          <w:rFonts w:ascii="Times New Roman" w:hAnsi="Times New Roman" w:cs="Times New Roman"/>
          <w:sz w:val="24"/>
          <w:szCs w:val="24"/>
        </w:rPr>
        <w:t>.5</w:t>
      </w:r>
      <w:r w:rsidR="00107D74">
        <w:rPr>
          <w:rFonts w:ascii="Times New Roman" w:hAnsi="Times New Roman" w:cs="Times New Roman"/>
          <w:sz w:val="24"/>
          <w:szCs w:val="24"/>
        </w:rPr>
        <w:t xml:space="preserve">. </w:t>
      </w:r>
      <w:r w:rsidR="00677C00" w:rsidRPr="00C96322">
        <w:rPr>
          <w:rFonts w:ascii="Times New Roman" w:hAnsi="Times New Roman" w:cs="Times New Roman"/>
          <w:sz w:val="24"/>
          <w:szCs w:val="24"/>
        </w:rPr>
        <w:t>Состав организационного  комитета</w:t>
      </w:r>
      <w:r w:rsidR="00677C00">
        <w:rPr>
          <w:rFonts w:ascii="Times New Roman" w:hAnsi="Times New Roman" w:cs="Times New Roman"/>
          <w:sz w:val="24"/>
          <w:szCs w:val="24"/>
        </w:rPr>
        <w:t xml:space="preserve"> (далее – оргкомитет)</w:t>
      </w:r>
      <w:r w:rsidR="00677C00" w:rsidRPr="00C96322">
        <w:rPr>
          <w:rFonts w:ascii="Times New Roman" w:hAnsi="Times New Roman" w:cs="Times New Roman"/>
          <w:sz w:val="24"/>
          <w:szCs w:val="24"/>
        </w:rPr>
        <w:t xml:space="preserve">  по подготовке и проведению мероприятий</w:t>
      </w:r>
      <w:r w:rsidR="00677C00">
        <w:rPr>
          <w:rFonts w:ascii="Times New Roman" w:hAnsi="Times New Roman" w:cs="Times New Roman"/>
          <w:sz w:val="24"/>
          <w:szCs w:val="24"/>
        </w:rPr>
        <w:t>, посвящённых празднованию Дня  Победы</w:t>
      </w:r>
      <w:r w:rsidR="00677C00" w:rsidRPr="00C96322">
        <w:rPr>
          <w:rFonts w:ascii="Times New Roman" w:hAnsi="Times New Roman" w:cs="Times New Roman"/>
          <w:sz w:val="24"/>
          <w:szCs w:val="24"/>
        </w:rPr>
        <w:t xml:space="preserve"> </w:t>
      </w:r>
      <w:r w:rsidR="00677C00">
        <w:rPr>
          <w:rFonts w:ascii="Times New Roman" w:hAnsi="Times New Roman" w:cs="Times New Roman"/>
          <w:sz w:val="24"/>
          <w:szCs w:val="24"/>
        </w:rPr>
        <w:t xml:space="preserve">  согласно приложению</w:t>
      </w:r>
      <w:r w:rsidR="00677C00" w:rsidRPr="00C96322">
        <w:rPr>
          <w:rFonts w:ascii="Times New Roman" w:hAnsi="Times New Roman" w:cs="Times New Roman"/>
          <w:sz w:val="24"/>
          <w:szCs w:val="24"/>
        </w:rPr>
        <w:t xml:space="preserve"> </w:t>
      </w:r>
      <w:r w:rsidR="007F7F75">
        <w:rPr>
          <w:rFonts w:ascii="Times New Roman" w:hAnsi="Times New Roman" w:cs="Times New Roman"/>
          <w:sz w:val="24"/>
          <w:szCs w:val="24"/>
        </w:rPr>
        <w:t>5</w:t>
      </w:r>
      <w:r w:rsidR="00677C00" w:rsidRPr="00C9632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27EFA" w:rsidRPr="00C96322" w:rsidRDefault="00B27EFA" w:rsidP="007E71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</w:t>
      </w:r>
      <w:r w:rsidR="007F7F7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96322">
        <w:rPr>
          <w:rFonts w:ascii="Times New Roman" w:hAnsi="Times New Roman" w:cs="Times New Roman"/>
          <w:sz w:val="24"/>
          <w:szCs w:val="24"/>
        </w:rPr>
        <w:t xml:space="preserve"> </w:t>
      </w:r>
      <w:r w:rsidR="003225F4">
        <w:rPr>
          <w:rFonts w:ascii="Times New Roman" w:hAnsi="Times New Roman" w:cs="Times New Roman"/>
          <w:sz w:val="24"/>
          <w:szCs w:val="24"/>
        </w:rPr>
        <w:t>Сметы  расходов на проведение торжественных</w:t>
      </w:r>
      <w:r w:rsidR="00E22590">
        <w:rPr>
          <w:rFonts w:ascii="Times New Roman" w:hAnsi="Times New Roman" w:cs="Times New Roman"/>
          <w:sz w:val="24"/>
          <w:szCs w:val="24"/>
        </w:rPr>
        <w:t xml:space="preserve"> и спортивных </w:t>
      </w:r>
      <w:r w:rsidR="007E7191" w:rsidRPr="00C96322">
        <w:rPr>
          <w:rFonts w:ascii="Times New Roman" w:hAnsi="Times New Roman" w:cs="Times New Roman"/>
          <w:sz w:val="24"/>
          <w:szCs w:val="24"/>
        </w:rPr>
        <w:t>мероприятий</w:t>
      </w:r>
      <w:r w:rsidR="007E7191">
        <w:rPr>
          <w:rFonts w:ascii="Times New Roman" w:hAnsi="Times New Roman" w:cs="Times New Roman"/>
          <w:sz w:val="24"/>
          <w:szCs w:val="24"/>
        </w:rPr>
        <w:t>, посвящённых Дню Победы  согласно приложени</w:t>
      </w:r>
      <w:r w:rsidR="00431BA9">
        <w:rPr>
          <w:rFonts w:ascii="Times New Roman" w:hAnsi="Times New Roman" w:cs="Times New Roman"/>
          <w:sz w:val="24"/>
          <w:szCs w:val="24"/>
        </w:rPr>
        <w:t>ям</w:t>
      </w:r>
      <w:r w:rsidR="007E7191" w:rsidRPr="00C96322">
        <w:rPr>
          <w:rFonts w:ascii="Times New Roman" w:hAnsi="Times New Roman" w:cs="Times New Roman"/>
          <w:sz w:val="24"/>
          <w:szCs w:val="24"/>
        </w:rPr>
        <w:t xml:space="preserve"> </w:t>
      </w:r>
      <w:r w:rsidR="007F7F75">
        <w:rPr>
          <w:rFonts w:ascii="Times New Roman" w:hAnsi="Times New Roman" w:cs="Times New Roman"/>
          <w:sz w:val="24"/>
          <w:szCs w:val="24"/>
        </w:rPr>
        <w:t>6</w:t>
      </w:r>
      <w:r w:rsidR="007E7191">
        <w:rPr>
          <w:rFonts w:ascii="Times New Roman" w:hAnsi="Times New Roman" w:cs="Times New Roman"/>
          <w:sz w:val="24"/>
          <w:szCs w:val="24"/>
        </w:rPr>
        <w:t xml:space="preserve"> </w:t>
      </w:r>
      <w:r w:rsidR="00507854">
        <w:rPr>
          <w:rFonts w:ascii="Times New Roman" w:hAnsi="Times New Roman" w:cs="Times New Roman"/>
          <w:sz w:val="24"/>
          <w:szCs w:val="24"/>
        </w:rPr>
        <w:t>,</w:t>
      </w:r>
      <w:r w:rsidR="007F7F75">
        <w:rPr>
          <w:rFonts w:ascii="Times New Roman" w:hAnsi="Times New Roman" w:cs="Times New Roman"/>
          <w:sz w:val="24"/>
          <w:szCs w:val="24"/>
        </w:rPr>
        <w:t>7</w:t>
      </w:r>
      <w:r w:rsidR="007E7191" w:rsidRPr="00C96322">
        <w:rPr>
          <w:rFonts w:ascii="Times New Roman" w:hAnsi="Times New Roman" w:cs="Times New Roman"/>
          <w:sz w:val="24"/>
          <w:szCs w:val="24"/>
        </w:rPr>
        <w:t>.</w:t>
      </w:r>
    </w:p>
    <w:p w:rsidR="00B27EFA" w:rsidRPr="00C96322" w:rsidRDefault="00B27EFA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3</w:t>
      </w:r>
      <w:r w:rsidR="00AF0FF9">
        <w:rPr>
          <w:rFonts w:ascii="Times New Roman" w:hAnsi="Times New Roman" w:cs="Times New Roman"/>
          <w:sz w:val="24"/>
          <w:szCs w:val="24"/>
        </w:rPr>
        <w:t>.</w:t>
      </w:r>
      <w:r w:rsidRPr="00C55256">
        <w:rPr>
          <w:rFonts w:ascii="Times New Roman" w:hAnsi="Times New Roman" w:cs="Times New Roman"/>
          <w:sz w:val="24"/>
          <w:szCs w:val="24"/>
        </w:rPr>
        <w:t xml:space="preserve"> </w:t>
      </w:r>
      <w:r w:rsidR="00E214E1">
        <w:rPr>
          <w:rFonts w:ascii="Times New Roman" w:hAnsi="Times New Roman" w:cs="Times New Roman"/>
          <w:sz w:val="24"/>
          <w:szCs w:val="24"/>
        </w:rPr>
        <w:t>Финансово – экономическому отделу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 Унъюган (</w:t>
      </w:r>
      <w:proofErr w:type="spellStart"/>
      <w:r w:rsidR="00E214E1">
        <w:rPr>
          <w:rFonts w:ascii="Times New Roman" w:hAnsi="Times New Roman" w:cs="Times New Roman"/>
          <w:sz w:val="24"/>
          <w:szCs w:val="24"/>
        </w:rPr>
        <w:t>Чернавских</w:t>
      </w:r>
      <w:proofErr w:type="spellEnd"/>
      <w:r w:rsidR="00E214E1">
        <w:rPr>
          <w:rFonts w:ascii="Times New Roman" w:hAnsi="Times New Roman" w:cs="Times New Roman"/>
          <w:sz w:val="24"/>
          <w:szCs w:val="24"/>
        </w:rPr>
        <w:t xml:space="preserve"> О.В.</w:t>
      </w:r>
      <w:r>
        <w:rPr>
          <w:rFonts w:ascii="Times New Roman" w:hAnsi="Times New Roman" w:cs="Times New Roman"/>
          <w:sz w:val="24"/>
          <w:szCs w:val="24"/>
        </w:rPr>
        <w:t>) обеспечить финансир</w:t>
      </w:r>
      <w:r w:rsidR="009078C8">
        <w:rPr>
          <w:rFonts w:ascii="Times New Roman" w:hAnsi="Times New Roman" w:cs="Times New Roman"/>
          <w:sz w:val="24"/>
          <w:szCs w:val="24"/>
        </w:rPr>
        <w:t>ование мероприятия по подразделам</w:t>
      </w:r>
      <w:r>
        <w:rPr>
          <w:rFonts w:ascii="Times New Roman" w:hAnsi="Times New Roman" w:cs="Times New Roman"/>
          <w:sz w:val="24"/>
          <w:szCs w:val="24"/>
        </w:rPr>
        <w:t xml:space="preserve"> 0801 «Культура» </w:t>
      </w:r>
      <w:r w:rsidRPr="00C9632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1101 «Физическая культура</w:t>
      </w:r>
      <w:r w:rsidRPr="00C9632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согласно утверждённым бюджетным ассигнованиям бюджета сель</w:t>
      </w:r>
      <w:r w:rsidR="007E7191">
        <w:rPr>
          <w:rFonts w:ascii="Times New Roman" w:hAnsi="Times New Roman" w:cs="Times New Roman"/>
          <w:sz w:val="24"/>
          <w:szCs w:val="24"/>
        </w:rPr>
        <w:t>ского поселения  Унъюган на 201</w:t>
      </w:r>
      <w:r w:rsidR="00C5544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B27EFA" w:rsidRPr="00C96322" w:rsidRDefault="00B27EFA" w:rsidP="00B27EFA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4. Рекомендовать:</w:t>
      </w:r>
    </w:p>
    <w:p w:rsidR="00B27EFA" w:rsidRPr="00C96322" w:rsidRDefault="00CB39D4" w:rsidP="00B27EFA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B27EFA" w:rsidRPr="00C96322">
        <w:rPr>
          <w:rFonts w:ascii="Times New Roman" w:hAnsi="Times New Roman" w:cs="Times New Roman"/>
          <w:sz w:val="24"/>
          <w:szCs w:val="24"/>
        </w:rPr>
        <w:t>Руководителям предприятий, организаций и учреждений, независимо от  правовой формы собственности:</w:t>
      </w:r>
    </w:p>
    <w:p w:rsidR="00B27EFA" w:rsidRPr="00C96322" w:rsidRDefault="00B27EFA" w:rsidP="00B27E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- принять участие в оказании  моральной и материальной помощи  вдовам погибших и умерших участников ВОВ, труженикам тыла</w:t>
      </w:r>
      <w:r>
        <w:rPr>
          <w:rFonts w:ascii="Times New Roman" w:hAnsi="Times New Roman" w:cs="Times New Roman"/>
          <w:sz w:val="24"/>
          <w:szCs w:val="24"/>
        </w:rPr>
        <w:t>, детям войны</w:t>
      </w:r>
      <w:r w:rsidRPr="00C96322">
        <w:rPr>
          <w:rFonts w:ascii="Times New Roman" w:hAnsi="Times New Roman" w:cs="Times New Roman"/>
          <w:sz w:val="24"/>
          <w:szCs w:val="24"/>
        </w:rPr>
        <w:t>;</w:t>
      </w:r>
    </w:p>
    <w:p w:rsidR="00B27EFA" w:rsidRPr="00C96322" w:rsidRDefault="00B27EFA" w:rsidP="00B27E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- обеспечить участие трудовых коллективов в митинге 9 мая у обелиска </w:t>
      </w:r>
      <w:r w:rsidR="00AF0FF9">
        <w:rPr>
          <w:rFonts w:ascii="Times New Roman" w:hAnsi="Times New Roman" w:cs="Times New Roman"/>
          <w:sz w:val="24"/>
          <w:szCs w:val="24"/>
        </w:rPr>
        <w:t xml:space="preserve">Славы  погибшим воинам,  </w:t>
      </w:r>
      <w:r w:rsidRPr="00C96322">
        <w:rPr>
          <w:rFonts w:ascii="Times New Roman" w:hAnsi="Times New Roman" w:cs="Times New Roman"/>
          <w:sz w:val="24"/>
          <w:szCs w:val="24"/>
        </w:rPr>
        <w:t xml:space="preserve"> возложение цветов;</w:t>
      </w:r>
    </w:p>
    <w:p w:rsidR="00B27EFA" w:rsidRPr="00C96322" w:rsidRDefault="003E7506" w:rsidP="00B27E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0FF9">
        <w:rPr>
          <w:rFonts w:ascii="Times New Roman" w:hAnsi="Times New Roman" w:cs="Times New Roman"/>
          <w:sz w:val="24"/>
          <w:szCs w:val="24"/>
        </w:rPr>
        <w:t>провести благоустройство территорий</w:t>
      </w:r>
      <w:r w:rsidR="00B27EFA" w:rsidRPr="00C96322">
        <w:rPr>
          <w:rFonts w:ascii="Times New Roman" w:hAnsi="Times New Roman" w:cs="Times New Roman"/>
          <w:sz w:val="24"/>
          <w:szCs w:val="24"/>
        </w:rPr>
        <w:t xml:space="preserve"> предприятий, организаций и учреждений </w:t>
      </w:r>
      <w:r w:rsidR="00AF0FF9">
        <w:rPr>
          <w:rFonts w:ascii="Times New Roman" w:hAnsi="Times New Roman" w:cs="Times New Roman"/>
          <w:sz w:val="24"/>
          <w:szCs w:val="24"/>
        </w:rPr>
        <w:t xml:space="preserve">с очисткой </w:t>
      </w:r>
      <w:r w:rsidR="00B27EFA" w:rsidRPr="00C96322">
        <w:rPr>
          <w:rFonts w:ascii="Times New Roman" w:hAnsi="Times New Roman" w:cs="Times New Roman"/>
          <w:sz w:val="24"/>
          <w:szCs w:val="24"/>
        </w:rPr>
        <w:t xml:space="preserve">от </w:t>
      </w:r>
      <w:r w:rsidR="00B27EFA">
        <w:rPr>
          <w:rFonts w:ascii="Times New Roman" w:hAnsi="Times New Roman" w:cs="Times New Roman"/>
          <w:sz w:val="24"/>
          <w:szCs w:val="24"/>
        </w:rPr>
        <w:t xml:space="preserve">твёрдых бытовых отходов </w:t>
      </w:r>
      <w:r w:rsidR="00B27EFA" w:rsidRPr="00C96322">
        <w:rPr>
          <w:rFonts w:ascii="Times New Roman" w:hAnsi="Times New Roman" w:cs="Times New Roman"/>
          <w:sz w:val="24"/>
          <w:szCs w:val="24"/>
        </w:rPr>
        <w:t>и подготовить праздничное оформление  фасадов  зданий.</w:t>
      </w:r>
    </w:p>
    <w:p w:rsidR="00B27EFA" w:rsidRPr="00CB39D4" w:rsidRDefault="007E7191" w:rsidP="007E719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9D4">
        <w:rPr>
          <w:rFonts w:ascii="Times New Roman" w:hAnsi="Times New Roman" w:cs="Times New Roman"/>
          <w:sz w:val="24"/>
          <w:szCs w:val="24"/>
        </w:rPr>
        <w:t xml:space="preserve">4.2. </w:t>
      </w:r>
      <w:r w:rsidR="00CB39D4" w:rsidRPr="00CB39D4">
        <w:rPr>
          <w:rFonts w:ascii="Times New Roman" w:hAnsi="Times New Roman"/>
          <w:sz w:val="24"/>
          <w:szCs w:val="24"/>
        </w:rPr>
        <w:t>Отделению полиции № 2 ОМВД России по Октябрьскому району</w:t>
      </w:r>
      <w:r w:rsidR="00E214E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55442">
        <w:rPr>
          <w:rFonts w:ascii="Times New Roman" w:hAnsi="Times New Roman"/>
          <w:sz w:val="24"/>
          <w:szCs w:val="24"/>
        </w:rPr>
        <w:t>Кабаргин</w:t>
      </w:r>
      <w:proofErr w:type="spellEnd"/>
      <w:r w:rsidR="00C55442">
        <w:rPr>
          <w:rFonts w:ascii="Times New Roman" w:hAnsi="Times New Roman"/>
          <w:sz w:val="24"/>
          <w:szCs w:val="24"/>
        </w:rPr>
        <w:t xml:space="preserve"> С.Н.</w:t>
      </w:r>
      <w:r w:rsidRPr="00CB39D4">
        <w:rPr>
          <w:rFonts w:ascii="Times New Roman" w:hAnsi="Times New Roman"/>
          <w:sz w:val="24"/>
          <w:szCs w:val="24"/>
        </w:rPr>
        <w:t xml:space="preserve">)   </w:t>
      </w:r>
      <w:r w:rsidR="00B27EFA" w:rsidRPr="00CB39D4">
        <w:rPr>
          <w:rFonts w:ascii="Times New Roman" w:hAnsi="Times New Roman" w:cs="Times New Roman"/>
          <w:sz w:val="24"/>
          <w:szCs w:val="24"/>
        </w:rPr>
        <w:t>обеспечить:</w:t>
      </w:r>
    </w:p>
    <w:p w:rsidR="00B27EFA" w:rsidRPr="00C96322" w:rsidRDefault="00B27EFA" w:rsidP="00B27E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lastRenderedPageBreak/>
        <w:t xml:space="preserve">- общественный порядок и контроль </w:t>
      </w:r>
      <w:r>
        <w:rPr>
          <w:rFonts w:ascii="Times New Roman" w:hAnsi="Times New Roman" w:cs="Times New Roman"/>
          <w:sz w:val="24"/>
          <w:szCs w:val="24"/>
        </w:rPr>
        <w:t>над</w:t>
      </w:r>
      <w:r w:rsidRPr="00C96322">
        <w:rPr>
          <w:rFonts w:ascii="Times New Roman" w:hAnsi="Times New Roman" w:cs="Times New Roman"/>
          <w:sz w:val="24"/>
          <w:szCs w:val="24"/>
        </w:rPr>
        <w:t xml:space="preserve"> движением транспортных средств во время проведения  праздничных торжеств и спортивных мероприятий согласно утверждённому плану;</w:t>
      </w:r>
    </w:p>
    <w:p w:rsidR="009078C8" w:rsidRDefault="00B27EFA" w:rsidP="009078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- </w:t>
      </w:r>
      <w:r w:rsidR="0084775E">
        <w:rPr>
          <w:rFonts w:ascii="Times New Roman" w:hAnsi="Times New Roman" w:cs="Times New Roman"/>
          <w:sz w:val="24"/>
          <w:szCs w:val="24"/>
        </w:rPr>
        <w:t xml:space="preserve">участие сотрудников правоохранительных органов </w:t>
      </w:r>
      <w:r w:rsidRPr="00C96322">
        <w:rPr>
          <w:rFonts w:ascii="Times New Roman" w:hAnsi="Times New Roman" w:cs="Times New Roman"/>
          <w:sz w:val="24"/>
          <w:szCs w:val="24"/>
        </w:rPr>
        <w:t xml:space="preserve"> в митинге </w:t>
      </w:r>
      <w:r w:rsidR="00E214E1"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>9 мая  у обелиска  Славы.</w:t>
      </w:r>
    </w:p>
    <w:p w:rsidR="00431BA9" w:rsidRDefault="00431BA9" w:rsidP="00431BA9">
      <w:pPr>
        <w:pStyle w:val="a5"/>
        <w:ind w:firstLine="708"/>
        <w:jc w:val="both"/>
      </w:pPr>
      <w:r>
        <w:t xml:space="preserve">4.3. </w:t>
      </w:r>
      <w:r w:rsidR="00677C00">
        <w:t>БУ ХМАО – Югры «О</w:t>
      </w:r>
      <w:r w:rsidR="00E214E1">
        <w:t xml:space="preserve">ктябрьская районная больница» филиал в поселке </w:t>
      </w:r>
      <w:proofErr w:type="spellStart"/>
      <w:r w:rsidR="00E214E1">
        <w:t>Унъюгане</w:t>
      </w:r>
      <w:proofErr w:type="spellEnd"/>
      <w:r w:rsidRPr="00BA5918">
        <w:t xml:space="preserve"> (</w:t>
      </w:r>
      <w:r w:rsidR="00C55442">
        <w:t>Николаева Н.П.</w:t>
      </w:r>
      <w:r>
        <w:t>):</w:t>
      </w:r>
    </w:p>
    <w:p w:rsidR="00431BA9" w:rsidRPr="00C96322" w:rsidRDefault="00431BA9" w:rsidP="00431BA9">
      <w:pPr>
        <w:pStyle w:val="a5"/>
        <w:ind w:firstLine="708"/>
        <w:jc w:val="both"/>
      </w:pPr>
      <w:r>
        <w:t xml:space="preserve">- </w:t>
      </w:r>
      <w:r w:rsidRPr="00BA5918">
        <w:t xml:space="preserve">организовать дежурство медицинского работника в период проведения </w:t>
      </w:r>
      <w:r>
        <w:t>культурно-массовых мероприятий</w:t>
      </w:r>
      <w:r w:rsidRPr="00BA5918">
        <w:t>.</w:t>
      </w:r>
    </w:p>
    <w:p w:rsidR="00B27EFA" w:rsidRPr="00C96322" w:rsidRDefault="00B27EFA" w:rsidP="00B27E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4.</w:t>
      </w:r>
      <w:r w:rsidR="00431BA9">
        <w:rPr>
          <w:rFonts w:ascii="Times New Roman" w:hAnsi="Times New Roman" w:cs="Times New Roman"/>
          <w:sz w:val="24"/>
          <w:szCs w:val="24"/>
        </w:rPr>
        <w:t>4</w:t>
      </w:r>
      <w:r w:rsidRPr="00C96322">
        <w:rPr>
          <w:rFonts w:ascii="Times New Roman" w:hAnsi="Times New Roman" w:cs="Times New Roman"/>
          <w:sz w:val="24"/>
          <w:szCs w:val="24"/>
        </w:rPr>
        <w:t xml:space="preserve">. Мастеру </w:t>
      </w:r>
      <w:proofErr w:type="spellStart"/>
      <w:r w:rsidRPr="00C96322">
        <w:rPr>
          <w:rFonts w:ascii="Times New Roman" w:hAnsi="Times New Roman" w:cs="Times New Roman"/>
          <w:sz w:val="24"/>
          <w:szCs w:val="24"/>
        </w:rPr>
        <w:t>Унъюганского</w:t>
      </w:r>
      <w:proofErr w:type="spellEnd"/>
      <w:r w:rsidRPr="00C9632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96322">
        <w:rPr>
          <w:rFonts w:ascii="Times New Roman" w:hAnsi="Times New Roman" w:cs="Times New Roman"/>
          <w:sz w:val="24"/>
          <w:szCs w:val="24"/>
        </w:rPr>
        <w:t>энергоучастка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ОАО</w:t>
      </w:r>
      <w:r w:rsidRPr="00C96322">
        <w:rPr>
          <w:rFonts w:ascii="Times New Roman" w:hAnsi="Times New Roman" w:cs="Times New Roman"/>
          <w:sz w:val="24"/>
          <w:szCs w:val="24"/>
        </w:rPr>
        <w:t xml:space="preserve"> «ЮТЭК</w:t>
      </w:r>
      <w:r w:rsidR="00BA44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96322">
        <w:rPr>
          <w:rFonts w:ascii="Times New Roman" w:hAnsi="Times New Roman" w:cs="Times New Roman"/>
          <w:sz w:val="24"/>
          <w:szCs w:val="24"/>
        </w:rPr>
        <w:t xml:space="preserve"> Кода» (</w:t>
      </w:r>
      <w:r w:rsidR="00677C00">
        <w:rPr>
          <w:rFonts w:ascii="Times New Roman" w:hAnsi="Times New Roman" w:cs="Times New Roman"/>
          <w:sz w:val="24"/>
          <w:szCs w:val="24"/>
        </w:rPr>
        <w:t>Ильин В.В.</w:t>
      </w:r>
      <w:r w:rsidR="007E7191">
        <w:rPr>
          <w:rFonts w:ascii="Times New Roman" w:hAnsi="Times New Roman" w:cs="Times New Roman"/>
          <w:sz w:val="24"/>
          <w:szCs w:val="24"/>
        </w:rPr>
        <w:t>) в срок до 08</w:t>
      </w:r>
      <w:r w:rsidRPr="00C96322">
        <w:rPr>
          <w:rFonts w:ascii="Times New Roman" w:hAnsi="Times New Roman" w:cs="Times New Roman"/>
          <w:sz w:val="24"/>
          <w:szCs w:val="24"/>
        </w:rPr>
        <w:t xml:space="preserve"> мая обеспечить </w:t>
      </w:r>
      <w:r w:rsidR="00BA447C">
        <w:rPr>
          <w:rFonts w:ascii="Times New Roman" w:hAnsi="Times New Roman" w:cs="Times New Roman"/>
          <w:sz w:val="24"/>
          <w:szCs w:val="24"/>
        </w:rPr>
        <w:t xml:space="preserve">подачу </w:t>
      </w:r>
      <w:r w:rsidRPr="00C96322">
        <w:rPr>
          <w:rFonts w:ascii="Times New Roman" w:hAnsi="Times New Roman" w:cs="Times New Roman"/>
          <w:sz w:val="24"/>
          <w:szCs w:val="24"/>
        </w:rPr>
        <w:t xml:space="preserve"> электроэнергии </w:t>
      </w:r>
      <w:r w:rsidR="00BA447C">
        <w:rPr>
          <w:rFonts w:ascii="Times New Roman" w:hAnsi="Times New Roman" w:cs="Times New Roman"/>
          <w:sz w:val="24"/>
          <w:szCs w:val="24"/>
        </w:rPr>
        <w:t xml:space="preserve"> для подключения  музыкальной аппаратуры</w:t>
      </w:r>
      <w:r w:rsidRPr="00C96322">
        <w:rPr>
          <w:rFonts w:ascii="Times New Roman" w:hAnsi="Times New Roman" w:cs="Times New Roman"/>
          <w:sz w:val="24"/>
          <w:szCs w:val="24"/>
        </w:rPr>
        <w:t xml:space="preserve"> у обелиска Славы.</w:t>
      </w:r>
    </w:p>
    <w:p w:rsidR="00B27EFA" w:rsidRPr="00C96322" w:rsidRDefault="00B27EF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ab/>
        <w:t>4.</w:t>
      </w:r>
      <w:r w:rsidR="00431BA9">
        <w:rPr>
          <w:rFonts w:ascii="Times New Roman" w:hAnsi="Times New Roman" w:cs="Times New Roman"/>
          <w:sz w:val="24"/>
          <w:szCs w:val="24"/>
        </w:rPr>
        <w:t>5</w:t>
      </w:r>
      <w:r w:rsidRPr="00C963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>Отделу обеспечения жизнедеятельности и управле</w:t>
      </w:r>
      <w:r>
        <w:rPr>
          <w:rFonts w:ascii="Times New Roman" w:hAnsi="Times New Roman" w:cs="Times New Roman"/>
          <w:sz w:val="24"/>
          <w:szCs w:val="24"/>
        </w:rPr>
        <w:t>ния  муниципальным имуществом  А</w:t>
      </w:r>
      <w:r w:rsidRPr="00C96322">
        <w:rPr>
          <w:rFonts w:ascii="Times New Roman" w:hAnsi="Times New Roman" w:cs="Times New Roman"/>
          <w:sz w:val="24"/>
          <w:szCs w:val="24"/>
        </w:rPr>
        <w:t>дминистрации сельского поселения Унъюган (</w:t>
      </w:r>
      <w:r w:rsidR="00AF0FF9">
        <w:rPr>
          <w:rFonts w:ascii="Times New Roman" w:hAnsi="Times New Roman" w:cs="Times New Roman"/>
          <w:sz w:val="24"/>
          <w:szCs w:val="24"/>
        </w:rPr>
        <w:t>Балаба</w:t>
      </w:r>
      <w:r w:rsidR="00954037">
        <w:rPr>
          <w:rFonts w:ascii="Times New Roman" w:hAnsi="Times New Roman" w:cs="Times New Roman"/>
          <w:sz w:val="24"/>
          <w:szCs w:val="24"/>
        </w:rPr>
        <w:t>нова Л.В.</w:t>
      </w:r>
      <w:r w:rsidRPr="00C96322">
        <w:rPr>
          <w:rFonts w:ascii="Times New Roman" w:hAnsi="Times New Roman" w:cs="Times New Roman"/>
          <w:sz w:val="24"/>
          <w:szCs w:val="24"/>
        </w:rPr>
        <w:t xml:space="preserve">) совместно с </w:t>
      </w:r>
      <w:r>
        <w:rPr>
          <w:rFonts w:ascii="Times New Roman" w:hAnsi="Times New Roman" w:cs="Times New Roman"/>
          <w:sz w:val="24"/>
          <w:szCs w:val="24"/>
        </w:rPr>
        <w:t>ООО «Лидер»</w:t>
      </w:r>
      <w:r w:rsidRPr="00C96322">
        <w:rPr>
          <w:rFonts w:ascii="Times New Roman" w:hAnsi="Times New Roman" w:cs="Times New Roman"/>
          <w:sz w:val="24"/>
          <w:szCs w:val="24"/>
        </w:rPr>
        <w:t xml:space="preserve"> провести</w:t>
      </w:r>
      <w:r w:rsidR="008A415C">
        <w:rPr>
          <w:rFonts w:ascii="Times New Roman" w:hAnsi="Times New Roman" w:cs="Times New Roman"/>
          <w:sz w:val="24"/>
          <w:szCs w:val="24"/>
        </w:rPr>
        <w:t xml:space="preserve"> праздничное оформление поселка и</w:t>
      </w:r>
      <w:r w:rsidRPr="00C96322">
        <w:rPr>
          <w:rFonts w:ascii="Times New Roman" w:hAnsi="Times New Roman" w:cs="Times New Roman"/>
          <w:sz w:val="24"/>
          <w:szCs w:val="24"/>
        </w:rPr>
        <w:t xml:space="preserve"> работу с населением по уборке придомовых территорий.</w:t>
      </w:r>
    </w:p>
    <w:p w:rsidR="00B27EFA" w:rsidRPr="00C96322" w:rsidRDefault="00B27EFA" w:rsidP="0032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5.Ответственность за проведение мероприятий,   посвящённых  празднованию </w:t>
      </w:r>
      <w:r>
        <w:rPr>
          <w:rFonts w:ascii="Times New Roman" w:hAnsi="Times New Roman" w:cs="Times New Roman"/>
          <w:sz w:val="24"/>
          <w:szCs w:val="24"/>
        </w:rPr>
        <w:t xml:space="preserve">Дня </w:t>
      </w:r>
      <w:r w:rsidRPr="00C96322">
        <w:rPr>
          <w:rFonts w:ascii="Times New Roman" w:hAnsi="Times New Roman" w:cs="Times New Roman"/>
          <w:sz w:val="24"/>
          <w:szCs w:val="24"/>
        </w:rPr>
        <w:t>Победы, возложить на оргкомитет.</w:t>
      </w:r>
    </w:p>
    <w:p w:rsidR="00B27EFA" w:rsidRPr="00C96322" w:rsidRDefault="00D00F19" w:rsidP="0032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27EFA" w:rsidRPr="00C96322">
        <w:rPr>
          <w:rFonts w:ascii="Times New Roman" w:hAnsi="Times New Roman" w:cs="Times New Roman"/>
          <w:sz w:val="24"/>
          <w:szCs w:val="24"/>
        </w:rPr>
        <w:t>.</w:t>
      </w:r>
      <w:r w:rsidR="00B27E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7EFA" w:rsidRPr="00C96322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="00B27EFA" w:rsidRPr="00C96322">
        <w:rPr>
          <w:rFonts w:ascii="Times New Roman" w:hAnsi="Times New Roman" w:cs="Times New Roman"/>
          <w:sz w:val="24"/>
          <w:szCs w:val="24"/>
        </w:rPr>
        <w:t xml:space="preserve">  исполнением  постановления   </w:t>
      </w:r>
      <w:r w:rsidR="00256745">
        <w:rPr>
          <w:rFonts w:ascii="Times New Roman" w:hAnsi="Times New Roman" w:cs="Times New Roman"/>
          <w:sz w:val="24"/>
          <w:szCs w:val="24"/>
        </w:rPr>
        <w:t>возложить на заместителя главы</w:t>
      </w:r>
      <w:r w:rsidR="008A415C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256745">
        <w:rPr>
          <w:rFonts w:ascii="Times New Roman" w:hAnsi="Times New Roman" w:cs="Times New Roman"/>
          <w:sz w:val="24"/>
          <w:szCs w:val="24"/>
        </w:rPr>
        <w:t xml:space="preserve"> по </w:t>
      </w:r>
      <w:r w:rsidR="00677C00">
        <w:rPr>
          <w:rFonts w:ascii="Times New Roman" w:hAnsi="Times New Roman" w:cs="Times New Roman"/>
          <w:sz w:val="24"/>
          <w:szCs w:val="24"/>
        </w:rPr>
        <w:t xml:space="preserve">правовым, социальным вопросам, заведующего отделом правового, социального обеспечения и муниципальной службы </w:t>
      </w:r>
      <w:r w:rsidR="00B27EFA" w:rsidRPr="00C96322">
        <w:rPr>
          <w:rFonts w:ascii="Times New Roman" w:hAnsi="Times New Roman" w:cs="Times New Roman"/>
          <w:sz w:val="24"/>
          <w:szCs w:val="24"/>
        </w:rPr>
        <w:t xml:space="preserve"> </w:t>
      </w:r>
      <w:r w:rsidR="00677C00">
        <w:rPr>
          <w:rFonts w:ascii="Times New Roman" w:hAnsi="Times New Roman" w:cs="Times New Roman"/>
          <w:sz w:val="24"/>
          <w:szCs w:val="24"/>
        </w:rPr>
        <w:t>Мальцеву О.А.</w:t>
      </w:r>
    </w:p>
    <w:p w:rsidR="00B35B08" w:rsidRDefault="00B35B08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FF9" w:rsidRDefault="00B27EF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15C" w:rsidRDefault="008A415C" w:rsidP="00B27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08" w:rsidRDefault="00C55442" w:rsidP="00B35B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сельского поселения Унъюган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В.И. Деркач</w:t>
      </w:r>
    </w:p>
    <w:p w:rsidR="00B27EFA" w:rsidRDefault="00B27EF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442" w:rsidRDefault="00C55442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442" w:rsidRDefault="00C55442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F75" w:rsidRDefault="007F7F7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F75" w:rsidRDefault="007F7F7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442" w:rsidRDefault="00C55442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227" w:rsidRDefault="000A6227" w:rsidP="00B46FD7">
      <w:pPr>
        <w:pStyle w:val="a3"/>
        <w:tabs>
          <w:tab w:val="left" w:pos="708"/>
        </w:tabs>
        <w:jc w:val="right"/>
      </w:pPr>
    </w:p>
    <w:p w:rsidR="000A6227" w:rsidRDefault="000A6227" w:rsidP="00B46FD7">
      <w:pPr>
        <w:pStyle w:val="a3"/>
        <w:tabs>
          <w:tab w:val="left" w:pos="708"/>
        </w:tabs>
        <w:jc w:val="right"/>
      </w:pPr>
    </w:p>
    <w:p w:rsidR="000A6227" w:rsidRDefault="000A6227" w:rsidP="00B46FD7">
      <w:pPr>
        <w:pStyle w:val="a3"/>
        <w:tabs>
          <w:tab w:val="left" w:pos="708"/>
        </w:tabs>
        <w:jc w:val="right"/>
      </w:pPr>
    </w:p>
    <w:p w:rsidR="000A6227" w:rsidRDefault="000A6227" w:rsidP="00B46FD7">
      <w:pPr>
        <w:pStyle w:val="a3"/>
        <w:tabs>
          <w:tab w:val="left" w:pos="708"/>
        </w:tabs>
        <w:jc w:val="right"/>
      </w:pPr>
    </w:p>
    <w:p w:rsidR="000A6227" w:rsidRDefault="000A6227" w:rsidP="00B46FD7">
      <w:pPr>
        <w:pStyle w:val="a3"/>
        <w:tabs>
          <w:tab w:val="left" w:pos="708"/>
        </w:tabs>
        <w:jc w:val="right"/>
      </w:pPr>
    </w:p>
    <w:p w:rsidR="000A6227" w:rsidRDefault="000A6227" w:rsidP="00B46FD7">
      <w:pPr>
        <w:pStyle w:val="a3"/>
        <w:tabs>
          <w:tab w:val="left" w:pos="708"/>
        </w:tabs>
        <w:jc w:val="right"/>
      </w:pPr>
    </w:p>
    <w:p w:rsidR="000A6227" w:rsidRDefault="000A6227" w:rsidP="00B46FD7">
      <w:pPr>
        <w:pStyle w:val="a3"/>
        <w:tabs>
          <w:tab w:val="left" w:pos="708"/>
        </w:tabs>
        <w:jc w:val="right"/>
      </w:pPr>
    </w:p>
    <w:p w:rsidR="000A6227" w:rsidRDefault="000A6227" w:rsidP="00B46FD7">
      <w:pPr>
        <w:pStyle w:val="a3"/>
        <w:tabs>
          <w:tab w:val="left" w:pos="708"/>
        </w:tabs>
        <w:jc w:val="right"/>
      </w:pPr>
    </w:p>
    <w:p w:rsidR="00B46FD7" w:rsidRDefault="00B46FD7" w:rsidP="00B46FD7">
      <w:pPr>
        <w:pStyle w:val="a3"/>
        <w:tabs>
          <w:tab w:val="left" w:pos="708"/>
        </w:tabs>
        <w:jc w:val="right"/>
      </w:pPr>
      <w:r>
        <w:lastRenderedPageBreak/>
        <w:t>Приложение</w:t>
      </w:r>
      <w:r w:rsidR="00507854">
        <w:t xml:space="preserve"> 1</w:t>
      </w:r>
    </w:p>
    <w:p w:rsidR="00B46FD7" w:rsidRPr="00C96322" w:rsidRDefault="00B46FD7" w:rsidP="00B46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 А</w:t>
      </w:r>
      <w:r w:rsidR="00685117">
        <w:rPr>
          <w:rFonts w:ascii="Times New Roman" w:hAnsi="Times New Roman" w:cs="Times New Roman"/>
          <w:sz w:val="24"/>
          <w:szCs w:val="24"/>
        </w:rPr>
        <w:t>дминистрации</w:t>
      </w:r>
    </w:p>
    <w:p w:rsidR="00B46FD7" w:rsidRPr="00C96322" w:rsidRDefault="00B46FD7" w:rsidP="00B46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се</w:t>
      </w:r>
      <w:r w:rsidR="00685117">
        <w:rPr>
          <w:rFonts w:ascii="Times New Roman" w:hAnsi="Times New Roman" w:cs="Times New Roman"/>
          <w:sz w:val="24"/>
          <w:szCs w:val="24"/>
        </w:rPr>
        <w:t>льского поселения Унъюган</w:t>
      </w:r>
    </w:p>
    <w:p w:rsidR="00B46FD7" w:rsidRDefault="00B46FD7" w:rsidP="00B46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85117">
        <w:rPr>
          <w:rFonts w:ascii="Times New Roman" w:hAnsi="Times New Roman" w:cs="Times New Roman"/>
          <w:sz w:val="24"/>
          <w:szCs w:val="24"/>
        </w:rPr>
        <w:t xml:space="preserve">                            от 20</w:t>
      </w:r>
      <w:r>
        <w:rPr>
          <w:rFonts w:ascii="Times New Roman" w:hAnsi="Times New Roman" w:cs="Times New Roman"/>
          <w:sz w:val="24"/>
          <w:szCs w:val="24"/>
        </w:rPr>
        <w:t>.04.201</w:t>
      </w:r>
      <w:r w:rsidR="00550D15">
        <w:rPr>
          <w:rFonts w:ascii="Times New Roman" w:hAnsi="Times New Roman" w:cs="Times New Roman"/>
          <w:sz w:val="24"/>
          <w:szCs w:val="24"/>
        </w:rPr>
        <w:t>6</w:t>
      </w:r>
      <w:r w:rsidRPr="00C96322">
        <w:rPr>
          <w:rFonts w:ascii="Times New Roman" w:hAnsi="Times New Roman" w:cs="Times New Roman"/>
          <w:sz w:val="24"/>
          <w:szCs w:val="24"/>
        </w:rPr>
        <w:t xml:space="preserve"> № </w:t>
      </w:r>
      <w:r w:rsidR="00685117">
        <w:rPr>
          <w:rFonts w:ascii="Times New Roman" w:hAnsi="Times New Roman" w:cs="Times New Roman"/>
          <w:sz w:val="24"/>
          <w:szCs w:val="24"/>
        </w:rPr>
        <w:t>146</w:t>
      </w: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B46FD7" w:rsidRPr="00924A59" w:rsidRDefault="00B46FD7" w:rsidP="00B46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</w:p>
    <w:p w:rsidR="00B46FD7" w:rsidRDefault="00B46FD7" w:rsidP="00B46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6FD7" w:rsidRPr="00C96322" w:rsidRDefault="00B46FD7" w:rsidP="00B46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План</w:t>
      </w:r>
    </w:p>
    <w:p w:rsidR="00B46FD7" w:rsidRPr="00C96322" w:rsidRDefault="00B46FD7" w:rsidP="00B46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мероприятий, посвящённых празднованию </w:t>
      </w:r>
      <w:r>
        <w:rPr>
          <w:rFonts w:ascii="Times New Roman" w:hAnsi="Times New Roman" w:cs="Times New Roman"/>
          <w:sz w:val="24"/>
          <w:szCs w:val="24"/>
        </w:rPr>
        <w:t xml:space="preserve">Дня   </w:t>
      </w:r>
      <w:r w:rsidRPr="00C96322">
        <w:rPr>
          <w:rFonts w:ascii="Times New Roman" w:hAnsi="Times New Roman" w:cs="Times New Roman"/>
          <w:sz w:val="24"/>
          <w:szCs w:val="24"/>
        </w:rPr>
        <w:t>Победы</w:t>
      </w:r>
    </w:p>
    <w:p w:rsidR="00B46FD7" w:rsidRPr="00C96322" w:rsidRDefault="00B46FD7" w:rsidP="00B46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в Великой Отечественной войне  1941 </w:t>
      </w:r>
      <w:r w:rsidR="003225F4">
        <w:rPr>
          <w:rFonts w:ascii="Times New Roman" w:hAnsi="Times New Roman" w:cs="Times New Roman"/>
          <w:sz w:val="24"/>
          <w:szCs w:val="24"/>
        </w:rPr>
        <w:t>–</w:t>
      </w:r>
      <w:r w:rsidRPr="00C96322">
        <w:rPr>
          <w:rFonts w:ascii="Times New Roman" w:hAnsi="Times New Roman" w:cs="Times New Roman"/>
          <w:sz w:val="24"/>
          <w:szCs w:val="24"/>
        </w:rPr>
        <w:t xml:space="preserve"> 1945</w:t>
      </w:r>
      <w:r w:rsidR="003225F4"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>годов</w:t>
      </w:r>
    </w:p>
    <w:p w:rsidR="00B46FD7" w:rsidRPr="00C96322" w:rsidRDefault="00B46FD7" w:rsidP="00B46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"/>
        <w:gridCol w:w="52"/>
        <w:gridCol w:w="3450"/>
        <w:gridCol w:w="94"/>
        <w:gridCol w:w="1843"/>
        <w:gridCol w:w="1984"/>
        <w:gridCol w:w="2268"/>
      </w:tblGrid>
      <w:tr w:rsidR="00B46FD7" w:rsidRPr="00C96322" w:rsidTr="0098663D">
        <w:tc>
          <w:tcPr>
            <w:tcW w:w="623" w:type="dxa"/>
          </w:tcPr>
          <w:p w:rsidR="00B46FD7" w:rsidRPr="00C96322" w:rsidRDefault="00B46FD7" w:rsidP="00507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  №</w:t>
            </w:r>
          </w:p>
          <w:p w:rsidR="00B46FD7" w:rsidRPr="00C96322" w:rsidRDefault="00B46FD7" w:rsidP="00507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96" w:type="dxa"/>
            <w:gridSpan w:val="3"/>
          </w:tcPr>
          <w:p w:rsidR="00B46FD7" w:rsidRPr="00C96322" w:rsidRDefault="00B46FD7" w:rsidP="00322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Наименование  мероприятий</w:t>
            </w:r>
          </w:p>
          <w:p w:rsidR="00B46FD7" w:rsidRPr="00C96322" w:rsidRDefault="00B46FD7" w:rsidP="00507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46FD7" w:rsidRDefault="00B46FD7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  <w:p w:rsidR="00B46FD7" w:rsidRPr="004A547A" w:rsidRDefault="00B46FD7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547A">
              <w:rPr>
                <w:rFonts w:ascii="Times New Roman" w:hAnsi="Times New Roman" w:cs="Times New Roman"/>
                <w:sz w:val="20"/>
                <w:szCs w:val="20"/>
              </w:rPr>
              <w:t>(время местное)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FD7" w:rsidRDefault="00B46FD7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Место   </w:t>
            </w:r>
          </w:p>
          <w:p w:rsidR="00B46FD7" w:rsidRPr="00C96322" w:rsidRDefault="00B46FD7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FD7" w:rsidRPr="00C96322" w:rsidRDefault="00B46FD7" w:rsidP="00507854">
            <w:pPr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867CF1" w:rsidRPr="00C96322" w:rsidTr="00507854">
        <w:tc>
          <w:tcPr>
            <w:tcW w:w="10314" w:type="dxa"/>
            <w:gridSpan w:val="7"/>
            <w:tcBorders>
              <w:right w:val="single" w:sz="4" w:space="0" w:color="auto"/>
            </w:tcBorders>
          </w:tcPr>
          <w:p w:rsidR="00867CF1" w:rsidRPr="00C96322" w:rsidRDefault="00677C00" w:rsidP="00507854">
            <w:pPr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="00867CF1" w:rsidRPr="00CF6563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ОРГАНИЗАЦИОННЫЕ МЕРОПРИЯТИЯ</w:t>
            </w:r>
          </w:p>
        </w:tc>
      </w:tr>
      <w:tr w:rsidR="00B46FD7" w:rsidRPr="00C96322" w:rsidTr="0098663D">
        <w:tc>
          <w:tcPr>
            <w:tcW w:w="623" w:type="dxa"/>
          </w:tcPr>
          <w:p w:rsidR="00B46FD7" w:rsidRPr="00C96322" w:rsidRDefault="00936DF0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6" w:type="dxa"/>
            <w:gridSpan w:val="3"/>
          </w:tcPr>
          <w:p w:rsidR="00B46FD7" w:rsidRPr="00C96322" w:rsidRDefault="00B46FD7" w:rsidP="005078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Обследование материально - бытовых условий ветеранов войны  тружеников тыла: рейд «Как живёшь ветеран?»</w:t>
            </w:r>
          </w:p>
        </w:tc>
        <w:tc>
          <w:tcPr>
            <w:tcW w:w="1843" w:type="dxa"/>
          </w:tcPr>
          <w:p w:rsidR="00B46FD7" w:rsidRPr="00C96322" w:rsidRDefault="00B46FD7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FD7" w:rsidRPr="00C96322" w:rsidRDefault="00B46FD7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B46FD7" w:rsidRPr="00C96322" w:rsidRDefault="00B46FD7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FD7" w:rsidRDefault="00B46FD7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  жительства</w:t>
            </w:r>
          </w:p>
          <w:p w:rsidR="00B46FD7" w:rsidRPr="00C96322" w:rsidRDefault="00B46FD7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  льготной категории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FD7" w:rsidRPr="00C96322" w:rsidRDefault="00B46FD7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Совет ветеранов</w:t>
            </w:r>
            <w:r w:rsidR="00936DF0">
              <w:rPr>
                <w:rFonts w:ascii="Times New Roman" w:hAnsi="Times New Roman" w:cs="Times New Roman"/>
                <w:sz w:val="24"/>
                <w:szCs w:val="24"/>
              </w:rPr>
              <w:t xml:space="preserve"> (пенсионеров)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войны и труда</w:t>
            </w:r>
            <w:r w:rsidR="0098663D">
              <w:rPr>
                <w:rFonts w:ascii="Times New Roman" w:hAnsi="Times New Roman" w:cs="Times New Roman"/>
                <w:sz w:val="24"/>
                <w:szCs w:val="24"/>
              </w:rPr>
              <w:t xml:space="preserve"> с.п. Унъюган</w:t>
            </w:r>
          </w:p>
        </w:tc>
      </w:tr>
      <w:tr w:rsidR="00867CF1" w:rsidRPr="00C96322" w:rsidTr="0098663D">
        <w:tc>
          <w:tcPr>
            <w:tcW w:w="623" w:type="dxa"/>
          </w:tcPr>
          <w:p w:rsidR="00867CF1" w:rsidRDefault="00936DF0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6" w:type="dxa"/>
            <w:gridSpan w:val="3"/>
          </w:tcPr>
          <w:p w:rsidR="00867CF1" w:rsidRPr="00C96322" w:rsidRDefault="00867CF1" w:rsidP="00867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территории посёлка: </w:t>
            </w:r>
          </w:p>
          <w:p w:rsidR="00867CF1" w:rsidRPr="00C96322" w:rsidRDefault="00867CF1" w:rsidP="00867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-уборк</w:t>
            </w:r>
            <w:r w:rsidR="0098663D">
              <w:rPr>
                <w:rFonts w:ascii="Times New Roman" w:hAnsi="Times New Roman" w:cs="Times New Roman"/>
                <w:sz w:val="24"/>
                <w:szCs w:val="24"/>
              </w:rPr>
              <w:t>а  территории Обелиска  Славы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867CF1" w:rsidRPr="00C96322" w:rsidRDefault="00867CF1" w:rsidP="00867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- очистка от </w:t>
            </w:r>
            <w:r w:rsidR="00677C00">
              <w:rPr>
                <w:rFonts w:ascii="Times New Roman" w:hAnsi="Times New Roman" w:cs="Times New Roman"/>
                <w:sz w:val="24"/>
                <w:szCs w:val="24"/>
              </w:rPr>
              <w:t>мусора улиц посёлка</w:t>
            </w:r>
          </w:p>
          <w:p w:rsidR="00867CF1" w:rsidRPr="00C96322" w:rsidRDefault="00867CF1" w:rsidP="005078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7CF1" w:rsidRPr="00C96322" w:rsidRDefault="00867CF1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07 мая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7CF1" w:rsidRDefault="003225F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67CF1">
              <w:rPr>
                <w:rFonts w:ascii="Times New Roman" w:hAnsi="Times New Roman" w:cs="Times New Roman"/>
                <w:sz w:val="24"/>
                <w:szCs w:val="24"/>
              </w:rPr>
              <w:t>л. Тюменская,</w:t>
            </w:r>
          </w:p>
          <w:p w:rsidR="00867CF1" w:rsidRDefault="00867CF1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территория обелиска Славы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территории</w:t>
            </w:r>
          </w:p>
          <w:p w:rsidR="00867CF1" w:rsidRDefault="00867CF1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учреждений и предприятий,</w:t>
            </w:r>
          </w:p>
          <w:p w:rsidR="00867CF1" w:rsidRDefault="00867CF1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придомовые территории.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CF1" w:rsidRPr="00C96322" w:rsidRDefault="00867CF1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67CF1" w:rsidRDefault="00867CF1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общественные организации,</w:t>
            </w:r>
          </w:p>
          <w:p w:rsidR="00867CF1" w:rsidRPr="00C96322" w:rsidRDefault="00867CF1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 и предприятий,  ж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посёлка</w:t>
            </w:r>
          </w:p>
        </w:tc>
      </w:tr>
      <w:tr w:rsidR="00867CF1" w:rsidRPr="00C96322" w:rsidTr="0098663D">
        <w:tc>
          <w:tcPr>
            <w:tcW w:w="623" w:type="dxa"/>
          </w:tcPr>
          <w:p w:rsidR="00867CF1" w:rsidRPr="00C96322" w:rsidRDefault="00936DF0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6" w:type="dxa"/>
            <w:gridSpan w:val="3"/>
          </w:tcPr>
          <w:p w:rsidR="00867CF1" w:rsidRPr="00C96322" w:rsidRDefault="00550D15" w:rsidP="00677C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Приобретение, подготовка и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тавка поздравительных открыток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вдовам умерших участников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инвалидов ВОВ, труженикам тыла, узникам концлагерей</w:t>
            </w:r>
          </w:p>
        </w:tc>
        <w:tc>
          <w:tcPr>
            <w:tcW w:w="1843" w:type="dxa"/>
          </w:tcPr>
          <w:p w:rsidR="00867CF1" w:rsidRPr="00C96322" w:rsidRDefault="00550D15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08 мая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0D15" w:rsidRDefault="00550D15" w:rsidP="00550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  жительства</w:t>
            </w:r>
          </w:p>
          <w:p w:rsidR="00867CF1" w:rsidRPr="00C96322" w:rsidRDefault="00550D15" w:rsidP="00550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  льготной категории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CF1" w:rsidRPr="00C96322" w:rsidRDefault="00550D15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ветеранов (пенсионеров) войны и труда с.п. Унъюган</w:t>
            </w:r>
          </w:p>
        </w:tc>
      </w:tr>
      <w:tr w:rsidR="00867CF1" w:rsidRPr="00C96322" w:rsidTr="0098663D">
        <w:tc>
          <w:tcPr>
            <w:tcW w:w="623" w:type="dxa"/>
          </w:tcPr>
          <w:p w:rsidR="00867CF1" w:rsidRPr="00C96322" w:rsidRDefault="00936DF0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6" w:type="dxa"/>
            <w:gridSpan w:val="3"/>
          </w:tcPr>
          <w:p w:rsidR="00550D15" w:rsidRDefault="00550D15" w:rsidP="00550D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автотранспорта для  доставки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трудового фронта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,  вдов участников и инвалидов ВОВ, тружеников тыла, детей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50D15" w:rsidRDefault="00550D15" w:rsidP="00550D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-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«Споемте, друзья»;</w:t>
            </w:r>
          </w:p>
          <w:p w:rsidR="00550D15" w:rsidRDefault="00550D15" w:rsidP="00550D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на торжественный </w:t>
            </w:r>
            <w:r w:rsidRPr="00507854">
              <w:rPr>
                <w:rFonts w:ascii="Times New Roman" w:hAnsi="Times New Roman" w:cs="Times New Roman"/>
                <w:sz w:val="24"/>
                <w:szCs w:val="24"/>
              </w:rPr>
              <w:t>митинг,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освящённый Дню Победы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7CF1" w:rsidRPr="00C96322" w:rsidRDefault="00550D15" w:rsidP="00550D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843" w:type="dxa"/>
          </w:tcPr>
          <w:p w:rsidR="00867CF1" w:rsidRPr="00C96322" w:rsidRDefault="00867CF1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D15" w:rsidRDefault="00550D15" w:rsidP="00550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05 мая</w:t>
            </w:r>
          </w:p>
          <w:p w:rsidR="00867CF1" w:rsidRPr="00C96322" w:rsidRDefault="00867CF1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7CF1" w:rsidRPr="00C96322" w:rsidRDefault="00550D15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маршруту следования рейсового автобуса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CF1" w:rsidRPr="00C96322" w:rsidRDefault="00550D15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главы по строительству и ЖКХ, заведующий отделом жизнедеятельности  и управления муниципальным имуществом Балабанова Л.В.</w:t>
            </w:r>
          </w:p>
        </w:tc>
      </w:tr>
      <w:tr w:rsidR="00867CF1" w:rsidRPr="00C96322" w:rsidTr="0098663D">
        <w:tc>
          <w:tcPr>
            <w:tcW w:w="623" w:type="dxa"/>
          </w:tcPr>
          <w:p w:rsidR="00867CF1" w:rsidRDefault="00936DF0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96" w:type="dxa"/>
            <w:gridSpan w:val="3"/>
          </w:tcPr>
          <w:p w:rsidR="00867CF1" w:rsidRDefault="00550D15" w:rsidP="005078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F07">
              <w:rPr>
                <w:rFonts w:ascii="Times New Roman" w:hAnsi="Times New Roman" w:cs="Times New Roman"/>
                <w:sz w:val="24"/>
                <w:szCs w:val="24"/>
              </w:rPr>
              <w:t>Организация и оформление фотографий ветеранов 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участия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Всероссийской акции «Бессмертный полк)</w:t>
            </w:r>
          </w:p>
        </w:tc>
        <w:tc>
          <w:tcPr>
            <w:tcW w:w="1843" w:type="dxa"/>
          </w:tcPr>
          <w:p w:rsidR="00867CF1" w:rsidRDefault="00550D15" w:rsidP="00550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07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AF5F07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7CF1" w:rsidRDefault="00550D15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07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(каб.8)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CF1" w:rsidRDefault="00550D15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Антонова О.Ю. – Секретарь первичного отделения Всероссийской политической партии «Единая Россия» сельского поселения Унъюган</w:t>
            </w:r>
          </w:p>
        </w:tc>
      </w:tr>
      <w:tr w:rsidR="00867CF1" w:rsidRPr="00C96322" w:rsidTr="00507854">
        <w:tc>
          <w:tcPr>
            <w:tcW w:w="10314" w:type="dxa"/>
            <w:gridSpan w:val="7"/>
            <w:tcBorders>
              <w:right w:val="single" w:sz="4" w:space="0" w:color="auto"/>
            </w:tcBorders>
          </w:tcPr>
          <w:p w:rsidR="00867CF1" w:rsidRPr="00C96322" w:rsidRDefault="00677C00" w:rsidP="00936D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  <w:r w:rsidR="00867CF1" w:rsidRPr="00E16FB1">
              <w:rPr>
                <w:rFonts w:ascii="Times New Roman" w:hAnsi="Times New Roman" w:cs="Times New Roman"/>
                <w:b/>
                <w:sz w:val="24"/>
                <w:szCs w:val="24"/>
              </w:rPr>
              <w:t>. ТЕМАТИЧЕСКИЕ, ИНФОРМАЦИОННО-ПРОПАГАНДИСТСКИЕ И КУЛЬТУРНО-МАССОВЫЕ МЕРОПРИЯТИЯ</w:t>
            </w:r>
          </w:p>
        </w:tc>
      </w:tr>
      <w:tr w:rsidR="00B46FD7" w:rsidRPr="00C96322" w:rsidTr="0098663D">
        <w:trPr>
          <w:trHeight w:val="1170"/>
        </w:trPr>
        <w:tc>
          <w:tcPr>
            <w:tcW w:w="623" w:type="dxa"/>
          </w:tcPr>
          <w:p w:rsidR="00B46FD7" w:rsidRDefault="00507854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96" w:type="dxa"/>
            <w:gridSpan w:val="3"/>
          </w:tcPr>
          <w:p w:rsidR="00B46FD7" w:rsidRPr="00C96322" w:rsidRDefault="00B46FD7" w:rsidP="005078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беседы,</w:t>
            </w:r>
            <w:r w:rsidR="006F2D86">
              <w:rPr>
                <w:rFonts w:ascii="Times New Roman" w:hAnsi="Times New Roman" w:cs="Times New Roman"/>
                <w:sz w:val="24"/>
                <w:szCs w:val="24"/>
              </w:rPr>
              <w:t xml:space="preserve"> и тематические мероприятия,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Дню Победы</w:t>
            </w:r>
          </w:p>
        </w:tc>
        <w:tc>
          <w:tcPr>
            <w:tcW w:w="1843" w:type="dxa"/>
          </w:tcPr>
          <w:p w:rsidR="00B46FD7" w:rsidRPr="00C96322" w:rsidRDefault="00B46FD7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FD7" w:rsidRDefault="00550D15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образования, </w:t>
            </w:r>
            <w:r w:rsidR="00255B54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детей и учреждения культуры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FD7" w:rsidRPr="00C96322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образования, дополнительного образования детей и учреждения культуры</w:t>
            </w:r>
          </w:p>
        </w:tc>
      </w:tr>
      <w:tr w:rsidR="003225F4" w:rsidRPr="00C96322" w:rsidTr="0098663D">
        <w:trPr>
          <w:trHeight w:val="1170"/>
        </w:trPr>
        <w:tc>
          <w:tcPr>
            <w:tcW w:w="623" w:type="dxa"/>
          </w:tcPr>
          <w:p w:rsidR="003225F4" w:rsidRDefault="003225F4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6" w:type="dxa"/>
            <w:gridSpan w:val="3"/>
          </w:tcPr>
          <w:p w:rsidR="003225F4" w:rsidRPr="003225F4" w:rsidRDefault="003225F4" w:rsidP="003225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25F4">
              <w:rPr>
                <w:rFonts w:ascii="Times New Roman" w:hAnsi="Times New Roman" w:cs="Times New Roman"/>
                <w:sz w:val="24"/>
                <w:szCs w:val="24"/>
              </w:rPr>
              <w:t>Патриотическ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3225F4">
              <w:rPr>
                <w:rFonts w:ascii="Times New Roman" w:hAnsi="Times New Roman" w:cs="Times New Roman"/>
                <w:sz w:val="24"/>
                <w:szCs w:val="24"/>
              </w:rPr>
              <w:t xml:space="preserve"> акци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225F4">
              <w:rPr>
                <w:rFonts w:ascii="Times New Roman" w:hAnsi="Times New Roman" w:cs="Times New Roman"/>
                <w:sz w:val="24"/>
                <w:szCs w:val="24"/>
              </w:rPr>
              <w:t xml:space="preserve"> «Марш Знамени Победы» (точной копии), посвя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щенная 71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годовщине Победы </w:t>
            </w:r>
            <w:r w:rsidRPr="003225F4">
              <w:rPr>
                <w:rFonts w:ascii="Times New Roman" w:hAnsi="Times New Roman" w:cs="Times New Roman"/>
                <w:sz w:val="24"/>
                <w:szCs w:val="24"/>
              </w:rPr>
              <w:t>в Великой Отечественной 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proofErr w:type="gramEnd"/>
          </w:p>
        </w:tc>
        <w:tc>
          <w:tcPr>
            <w:tcW w:w="1843" w:type="dxa"/>
          </w:tcPr>
          <w:p w:rsidR="003225F4" w:rsidRDefault="003225F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апреля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5F4" w:rsidRDefault="003225F4" w:rsidP="00322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клуба КСК «Импульс» Таежного ЛПУ МГ до «Обелиска Славы»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F4" w:rsidRDefault="003225F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Таежное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ЛПУ МГ совместно с Администрацией сельского поселения Унъюган</w:t>
            </w:r>
          </w:p>
        </w:tc>
      </w:tr>
      <w:tr w:rsidR="00AE3B5C" w:rsidRPr="00C96322" w:rsidTr="0098663D">
        <w:trPr>
          <w:trHeight w:val="1170"/>
        </w:trPr>
        <w:tc>
          <w:tcPr>
            <w:tcW w:w="623" w:type="dxa"/>
          </w:tcPr>
          <w:p w:rsidR="00AE3B5C" w:rsidRDefault="003225F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6" w:type="dxa"/>
            <w:gridSpan w:val="3"/>
          </w:tcPr>
          <w:p w:rsidR="00AE3B5C" w:rsidRPr="00C96322" w:rsidRDefault="00550D15" w:rsidP="00677C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Я не был на той войне…» Час мужества</w:t>
            </w:r>
          </w:p>
        </w:tc>
        <w:tc>
          <w:tcPr>
            <w:tcW w:w="1843" w:type="dxa"/>
          </w:tcPr>
          <w:p w:rsidR="00AE3B5C" w:rsidRPr="00C96322" w:rsidRDefault="00550D15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B5C" w:rsidRDefault="00AE3B5C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Унъюганская библиотека семейного чтения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5C" w:rsidRPr="00C96322" w:rsidRDefault="00AE3B5C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Осипюк Е.Ю. – заведующий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Унъюганской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библиотекой семейного чтения</w:t>
            </w:r>
          </w:p>
        </w:tc>
      </w:tr>
      <w:tr w:rsidR="00255B54" w:rsidRPr="00C96322" w:rsidTr="0098663D">
        <w:trPr>
          <w:trHeight w:val="1170"/>
        </w:trPr>
        <w:tc>
          <w:tcPr>
            <w:tcW w:w="623" w:type="dxa"/>
          </w:tcPr>
          <w:p w:rsidR="00255B54" w:rsidRDefault="003225F4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6" w:type="dxa"/>
            <w:gridSpan w:val="3"/>
          </w:tcPr>
          <w:p w:rsidR="00255B54" w:rsidRDefault="00900EA2" w:rsidP="009866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Книжная </w:t>
            </w:r>
            <w:r w:rsidR="00255B54">
              <w:rPr>
                <w:rFonts w:ascii="Times New Roman" w:hAnsi="Times New Roman" w:cs="Times New Roman"/>
                <w:sz w:val="24"/>
                <w:szCs w:val="24"/>
              </w:rPr>
              <w:t>выставка, посвященная Великой Отечественной войне 1941 – 1945 г.г.</w:t>
            </w:r>
          </w:p>
        </w:tc>
        <w:tc>
          <w:tcPr>
            <w:tcW w:w="1843" w:type="dxa"/>
          </w:tcPr>
          <w:p w:rsidR="00255B54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B54" w:rsidRDefault="00255B54" w:rsidP="00771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Унъюганская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 семейного чтения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C96322" w:rsidRDefault="00255B54" w:rsidP="00771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Осипюк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 – заведующий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Унъюганской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библиотекой семейного чтения</w:t>
            </w:r>
          </w:p>
        </w:tc>
      </w:tr>
      <w:tr w:rsidR="00B46FD7" w:rsidRPr="00C96322" w:rsidTr="0098663D">
        <w:trPr>
          <w:trHeight w:val="691"/>
        </w:trPr>
        <w:tc>
          <w:tcPr>
            <w:tcW w:w="623" w:type="dxa"/>
          </w:tcPr>
          <w:p w:rsidR="00B46FD7" w:rsidRDefault="003225F4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96" w:type="dxa"/>
            <w:gridSpan w:val="3"/>
          </w:tcPr>
          <w:p w:rsidR="00B46FD7" w:rsidRDefault="00255B54" w:rsidP="005078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«трех поколений»</w:t>
            </w:r>
          </w:p>
        </w:tc>
        <w:tc>
          <w:tcPr>
            <w:tcW w:w="1843" w:type="dxa"/>
          </w:tcPr>
          <w:p w:rsidR="00B46FD7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FD7" w:rsidRDefault="00B46FD7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FD7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ветеранов (пенсионеров) войны и  труда сельского поселения Унъюган</w:t>
            </w:r>
          </w:p>
        </w:tc>
      </w:tr>
      <w:tr w:rsidR="00255B54" w:rsidRPr="00C96322" w:rsidTr="0098663D">
        <w:trPr>
          <w:trHeight w:val="691"/>
        </w:trPr>
        <w:tc>
          <w:tcPr>
            <w:tcW w:w="623" w:type="dxa"/>
          </w:tcPr>
          <w:p w:rsidR="00255B54" w:rsidRDefault="003225F4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96" w:type="dxa"/>
            <w:gridSpan w:val="3"/>
          </w:tcPr>
          <w:p w:rsidR="00255B54" w:rsidRDefault="001C43AE" w:rsidP="0025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программа, посвященная Дню Победы в ВОВ 1941 – 1945 г.г.</w:t>
            </w:r>
          </w:p>
        </w:tc>
        <w:tc>
          <w:tcPr>
            <w:tcW w:w="1843" w:type="dxa"/>
          </w:tcPr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C43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18:00 часов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B54" w:rsidRPr="00C96322" w:rsidRDefault="00255B54" w:rsidP="00771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«ДК «Лесник»</w:t>
            </w:r>
          </w:p>
          <w:p w:rsidR="00255B54" w:rsidRPr="00C96322" w:rsidRDefault="00255B54" w:rsidP="00771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771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МКУ «ДК «Лесник»</w:t>
            </w:r>
          </w:p>
          <w:p w:rsidR="00255B54" w:rsidRPr="00C96322" w:rsidRDefault="00255B54" w:rsidP="00771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Стрелкова И.В.</w:t>
            </w:r>
          </w:p>
        </w:tc>
      </w:tr>
      <w:tr w:rsidR="00255B54" w:rsidRPr="00C96322" w:rsidTr="0098663D">
        <w:trPr>
          <w:trHeight w:val="691"/>
        </w:trPr>
        <w:tc>
          <w:tcPr>
            <w:tcW w:w="623" w:type="dxa"/>
          </w:tcPr>
          <w:p w:rsidR="00255B54" w:rsidRDefault="003225F4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6" w:type="dxa"/>
            <w:gridSpan w:val="3"/>
          </w:tcPr>
          <w:p w:rsidR="00255B54" w:rsidRDefault="00255B54" w:rsidP="0025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шествие  колонн общеобразовательных учреждений и предприятий «Парад Победителей»</w:t>
            </w:r>
          </w:p>
          <w:p w:rsidR="00255B54" w:rsidRDefault="00255B54" w:rsidP="0025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«Бессмертный полк» посвященная 71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годовщине  Победы в Великой Отечественной войне 1941 – 1945 годов</w:t>
            </w:r>
          </w:p>
        </w:tc>
        <w:tc>
          <w:tcPr>
            <w:tcW w:w="1843" w:type="dxa"/>
          </w:tcPr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10 ч. 30 м.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«СОШ № 1»</w:t>
            </w:r>
          </w:p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Обелиску Славы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отдела правового, социального обеспечения и муниципальной службы</w:t>
            </w:r>
          </w:p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Мануйлова Е.О. совместно с учреждениями и предприятиями поселения</w:t>
            </w:r>
          </w:p>
        </w:tc>
      </w:tr>
      <w:tr w:rsidR="00255B54" w:rsidRPr="00C96322" w:rsidTr="0098663D">
        <w:trPr>
          <w:trHeight w:val="691"/>
        </w:trPr>
        <w:tc>
          <w:tcPr>
            <w:tcW w:w="623" w:type="dxa"/>
          </w:tcPr>
          <w:p w:rsidR="00255B54" w:rsidRDefault="003225F4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96" w:type="dxa"/>
            <w:gridSpan w:val="3"/>
          </w:tcPr>
          <w:p w:rsidR="00255B54" w:rsidRDefault="00255B54" w:rsidP="005078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итинг, посвящённый Дню Победы</w:t>
            </w:r>
          </w:p>
        </w:tc>
        <w:tc>
          <w:tcPr>
            <w:tcW w:w="1843" w:type="dxa"/>
          </w:tcPr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11 ч. 00 м.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B54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обелиска Славы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поселения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МКУ «ДК «Лесник» Стрелкова И.В.</w:t>
            </w:r>
          </w:p>
        </w:tc>
      </w:tr>
      <w:tr w:rsidR="00255B54" w:rsidRPr="00C96322" w:rsidTr="0098663D">
        <w:trPr>
          <w:trHeight w:val="84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</w:tcPr>
          <w:p w:rsidR="00255B54" w:rsidRPr="00C96322" w:rsidRDefault="003225F4" w:rsidP="00936D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55B54" w:rsidRPr="00C96322" w:rsidRDefault="00255B54" w:rsidP="006F2D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полевой  солдатской  кухни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 мая</w:t>
            </w:r>
          </w:p>
          <w:p w:rsidR="00255B54" w:rsidRPr="00C96322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11 ч 40 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B54" w:rsidRPr="00C96322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 у Администрации сельского поселения Унъюган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 поселения,</w:t>
            </w:r>
          </w:p>
          <w:p w:rsidR="00255B54" w:rsidRPr="00C96322" w:rsidRDefault="00255B54" w:rsidP="00255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 ветеранов (пенсионеров) войны и труда с.п. Унъюган, 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«Лидер»</w:t>
            </w:r>
          </w:p>
        </w:tc>
      </w:tr>
      <w:tr w:rsidR="00255B54" w:rsidRPr="00C96322" w:rsidTr="009A5ED9">
        <w:trPr>
          <w:trHeight w:val="471"/>
        </w:trPr>
        <w:tc>
          <w:tcPr>
            <w:tcW w:w="10314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A62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5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F6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МЕРОПРИЯТИЯ</w:t>
            </w:r>
          </w:p>
        </w:tc>
      </w:tr>
      <w:tr w:rsidR="00255B54" w:rsidRPr="00C96322" w:rsidTr="0098663D">
        <w:trPr>
          <w:trHeight w:val="846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C96322" w:rsidRDefault="00255B54" w:rsidP="005078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Велоз</w:t>
            </w:r>
            <w:r w:rsidR="00900EA2">
              <w:rPr>
                <w:rFonts w:ascii="Times New Roman" w:hAnsi="Times New Roman" w:cs="Times New Roman"/>
                <w:sz w:val="24"/>
                <w:szCs w:val="24"/>
              </w:rPr>
              <w:t>аезд</w:t>
            </w:r>
            <w:proofErr w:type="spellEnd"/>
            <w:r w:rsidR="00900EA2">
              <w:rPr>
                <w:rFonts w:ascii="Times New Roman" w:hAnsi="Times New Roman" w:cs="Times New Roman"/>
                <w:sz w:val="24"/>
                <w:szCs w:val="24"/>
              </w:rPr>
              <w:t xml:space="preserve"> и лёгкоатлетический забег,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посвященные  Дню Победы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1C43AE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255B54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255B54" w:rsidRPr="00C96322" w:rsidRDefault="001C43AE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14</w:t>
            </w:r>
            <w:r w:rsidR="00255B54">
              <w:rPr>
                <w:rFonts w:ascii="Times New Roman" w:hAnsi="Times New Roman" w:cs="Times New Roman"/>
                <w:sz w:val="24"/>
                <w:szCs w:val="24"/>
              </w:rPr>
              <w:t xml:space="preserve"> ч.00 м.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Старт: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м-н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«777»</w:t>
            </w:r>
          </w:p>
          <w:p w:rsidR="00255B54" w:rsidRPr="00C96322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Финиш:  МКОУ «Унъюганская СОШ №1»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3225F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МКУ «ДК «</w:t>
            </w:r>
            <w:r w:rsidR="00900EA2">
              <w:rPr>
                <w:rFonts w:ascii="Times New Roman" w:hAnsi="Times New Roman" w:cs="Times New Roman"/>
                <w:sz w:val="24"/>
                <w:szCs w:val="24"/>
              </w:rPr>
              <w:t xml:space="preserve">Лесник» </w:t>
            </w:r>
            <w:proofErr w:type="spellStart"/>
            <w:r w:rsidR="00900EA2">
              <w:rPr>
                <w:rFonts w:ascii="Times New Roman" w:hAnsi="Times New Roman" w:cs="Times New Roman"/>
                <w:sz w:val="24"/>
                <w:szCs w:val="24"/>
              </w:rPr>
              <w:t>Тиханская</w:t>
            </w:r>
            <w:proofErr w:type="spellEnd"/>
            <w:r w:rsidR="00900EA2">
              <w:rPr>
                <w:rFonts w:ascii="Times New Roman" w:hAnsi="Times New Roman" w:cs="Times New Roman"/>
                <w:sz w:val="24"/>
                <w:szCs w:val="24"/>
              </w:rPr>
              <w:t xml:space="preserve"> Я.В.</w:t>
            </w:r>
          </w:p>
          <w:p w:rsidR="00255B54" w:rsidRPr="00C96322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54" w:rsidRPr="00C96322" w:rsidTr="0098663D">
        <w:trPr>
          <w:trHeight w:val="846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A62E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турнир по художественной гимнастике «Краски весны» на Кубок главы сельского поселения Унъюган, посвященного празднованию 70-й годовщине Победы в Великой Отечественной войне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7F7F75" w:rsidP="007F7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  <w:r w:rsidR="00255B54">
              <w:rPr>
                <w:rFonts w:ascii="Times New Roman" w:hAnsi="Times New Roman" w:cs="Times New Roman"/>
                <w:sz w:val="24"/>
                <w:szCs w:val="24"/>
              </w:rPr>
              <w:t xml:space="preserve">мая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C96322" w:rsidRDefault="00900EA2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 «Импульс» Таежного ЛПУ МГ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 МБУДО «ДДТ»</w:t>
            </w:r>
          </w:p>
          <w:p w:rsidR="00255B54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Медведева Е.Н.</w:t>
            </w:r>
            <w:r w:rsidR="0032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5B54" w:rsidRPr="00C96322" w:rsidTr="0098663D">
        <w:trPr>
          <w:trHeight w:val="846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507854" w:rsidRDefault="00255B54" w:rsidP="00867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9A5ED9" w:rsidRDefault="00900EA2" w:rsidP="00900E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r w:rsidR="00255B54" w:rsidRPr="009A5E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мини – футболу </w:t>
            </w:r>
            <w:r w:rsidR="00255B54" w:rsidRPr="009A5ED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среди юношей, посвященный 71-й годовщине Победы в Великой Отечественной войне</w:t>
            </w:r>
            <w:proofErr w:type="gramEnd"/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9A5ED9" w:rsidRDefault="001C43AE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– 15 мая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9A5ED9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ED9">
              <w:rPr>
                <w:rFonts w:ascii="Times New Roman" w:hAnsi="Times New Roman" w:cs="Times New Roman"/>
                <w:sz w:val="24"/>
                <w:szCs w:val="24"/>
              </w:rPr>
              <w:t>ФОК «Импульс» Таежного ЛПУ МГ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отдела правового, социального обеспечения и муниципальной службы</w:t>
            </w:r>
          </w:p>
          <w:p w:rsidR="00255B54" w:rsidRPr="00CF6563" w:rsidRDefault="00900EA2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Мануйлова</w:t>
            </w:r>
            <w:r w:rsidR="00255B54">
              <w:rPr>
                <w:rFonts w:ascii="Times New Roman" w:hAnsi="Times New Roman" w:cs="Times New Roman"/>
                <w:sz w:val="24"/>
                <w:szCs w:val="24"/>
              </w:rPr>
              <w:t xml:space="preserve"> Е.О., МКУ «ДК «Лесник»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методист ФСО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С.М.</w:t>
            </w:r>
          </w:p>
        </w:tc>
      </w:tr>
      <w:tr w:rsidR="00255B54" w:rsidRPr="00C96322" w:rsidTr="00AE3B5C">
        <w:trPr>
          <w:trHeight w:val="566"/>
        </w:trPr>
        <w:tc>
          <w:tcPr>
            <w:tcW w:w="10314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AE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F6563">
              <w:rPr>
                <w:rFonts w:ascii="Times New Roman" w:hAnsi="Times New Roman" w:cs="Times New Roman"/>
                <w:b/>
                <w:sz w:val="24"/>
                <w:szCs w:val="24"/>
              </w:rPr>
              <w:t>. ИЗДАТЕЛЬСКАЯ, ВЫСТАВОЧНАЯ, РЕКЛАМНАЯ ДЕЯТЕЛЬНОСТЬ</w:t>
            </w:r>
          </w:p>
        </w:tc>
      </w:tr>
      <w:tr w:rsidR="00255B54" w:rsidRPr="00C96322" w:rsidTr="0098663D">
        <w:trPr>
          <w:trHeight w:val="846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0D63F2" w:rsidRDefault="00255B54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0D63F2" w:rsidRDefault="00255B54" w:rsidP="00AA5D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3F2">
              <w:rPr>
                <w:rFonts w:ascii="Times New Roman" w:hAnsi="Times New Roman" w:cs="Times New Roman"/>
                <w:sz w:val="24"/>
                <w:szCs w:val="24"/>
              </w:rPr>
              <w:t>Размещение праздничных  баннеров и плакатов на территории поселения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0D63F2" w:rsidRDefault="00900EA2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0D63F2" w:rsidRDefault="00255B54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F2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0D63F2" w:rsidRDefault="00255B54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Унъюган, индивидуальные предприниматели (по согласованию)</w:t>
            </w:r>
          </w:p>
        </w:tc>
      </w:tr>
      <w:tr w:rsidR="00255B54" w:rsidRPr="00C96322" w:rsidTr="0098663D">
        <w:trPr>
          <w:trHeight w:val="846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0D63F2" w:rsidRDefault="00255B54" w:rsidP="00AA5D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3F2">
              <w:rPr>
                <w:rFonts w:ascii="Times New Roman" w:hAnsi="Times New Roman" w:cs="Times New Roman"/>
                <w:sz w:val="24"/>
                <w:szCs w:val="24"/>
              </w:rPr>
              <w:t>Размещение на официальном сайте Администрации сельского поселения Унъюган  информацию о запланированных мероприятиях с предоставлением пользователям доступа к актуальным сведениям по юбилейным мероприятиям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0D63F2" w:rsidRDefault="00255B54" w:rsidP="0050785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Pr="000D63F2" w:rsidRDefault="00255B54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официальный сайт Администрации сельского поселения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54" w:rsidRDefault="00255B54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Унъюган</w:t>
            </w:r>
          </w:p>
        </w:tc>
      </w:tr>
    </w:tbl>
    <w:p w:rsidR="00B46FD7" w:rsidRPr="00C96322" w:rsidRDefault="00B46FD7" w:rsidP="00B46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447C" w:rsidRDefault="00BA447C" w:rsidP="00E21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EA2" w:rsidRDefault="00900EA2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0EA2" w:rsidRDefault="00900EA2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0EA2" w:rsidRDefault="00900EA2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0EA2" w:rsidRDefault="00900EA2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0EA2" w:rsidRDefault="00900EA2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1874" w:rsidRDefault="00DC1874" w:rsidP="00DC1874">
      <w:pPr>
        <w:pStyle w:val="a3"/>
        <w:tabs>
          <w:tab w:val="left" w:pos="708"/>
        </w:tabs>
        <w:jc w:val="right"/>
      </w:pPr>
      <w:r>
        <w:lastRenderedPageBreak/>
        <w:t xml:space="preserve">Приложение </w:t>
      </w:r>
      <w:r w:rsidR="00900EA2">
        <w:t>2</w:t>
      </w:r>
    </w:p>
    <w:p w:rsidR="00DC1874" w:rsidRPr="00C96322" w:rsidRDefault="00DC1874" w:rsidP="00DC18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DC1874" w:rsidRPr="00C96322" w:rsidRDefault="00DC1874" w:rsidP="00DC18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Унъюган</w:t>
      </w:r>
    </w:p>
    <w:p w:rsidR="00777C9C" w:rsidRDefault="00DC1874" w:rsidP="00A62E93">
      <w:pPr>
        <w:spacing w:after="0" w:line="240" w:lineRule="auto"/>
        <w:jc w:val="right"/>
      </w:pP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507854">
        <w:rPr>
          <w:rFonts w:ascii="Times New Roman" w:hAnsi="Times New Roman" w:cs="Times New Roman"/>
          <w:sz w:val="24"/>
          <w:szCs w:val="24"/>
        </w:rPr>
        <w:t xml:space="preserve"> </w:t>
      </w:r>
      <w:r w:rsidR="00685117">
        <w:rPr>
          <w:rFonts w:ascii="Times New Roman" w:hAnsi="Times New Roman" w:cs="Times New Roman"/>
          <w:sz w:val="24"/>
          <w:szCs w:val="24"/>
        </w:rPr>
        <w:t xml:space="preserve">                           от 20</w:t>
      </w:r>
      <w:r>
        <w:rPr>
          <w:rFonts w:ascii="Times New Roman" w:hAnsi="Times New Roman" w:cs="Times New Roman"/>
          <w:sz w:val="24"/>
          <w:szCs w:val="24"/>
        </w:rPr>
        <w:t>.04.201</w:t>
      </w:r>
      <w:r w:rsidR="00900EA2">
        <w:rPr>
          <w:rFonts w:ascii="Times New Roman" w:hAnsi="Times New Roman" w:cs="Times New Roman"/>
          <w:sz w:val="24"/>
          <w:szCs w:val="24"/>
        </w:rPr>
        <w:t>6</w:t>
      </w:r>
      <w:r w:rsidRPr="00C96322">
        <w:rPr>
          <w:rFonts w:ascii="Times New Roman" w:hAnsi="Times New Roman" w:cs="Times New Roman"/>
          <w:sz w:val="24"/>
          <w:szCs w:val="24"/>
        </w:rPr>
        <w:t xml:space="preserve"> №</w:t>
      </w:r>
      <w:r w:rsidR="00685117">
        <w:rPr>
          <w:rFonts w:ascii="Times New Roman" w:hAnsi="Times New Roman" w:cs="Times New Roman"/>
          <w:sz w:val="24"/>
          <w:szCs w:val="24"/>
        </w:rPr>
        <w:t>146</w:t>
      </w:r>
      <w:r w:rsidRPr="00C963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1DC9" w:rsidRDefault="00A41DC9" w:rsidP="00A41D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41DC9" w:rsidRDefault="00A41DC9" w:rsidP="00A41D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691B59">
        <w:rPr>
          <w:rFonts w:ascii="Times New Roman" w:eastAsia="Times New Roman" w:hAnsi="Times New Roman"/>
          <w:sz w:val="24"/>
          <w:szCs w:val="24"/>
        </w:rPr>
        <w:t xml:space="preserve">Положение </w:t>
      </w:r>
    </w:p>
    <w:p w:rsidR="00A41DC9" w:rsidRPr="00691B59" w:rsidRDefault="00A62E93" w:rsidP="00A41D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 проведении Открытого т</w:t>
      </w:r>
      <w:r w:rsidR="00A41DC9" w:rsidRPr="00691B59">
        <w:rPr>
          <w:rFonts w:ascii="Times New Roman" w:eastAsia="Times New Roman" w:hAnsi="Times New Roman"/>
          <w:sz w:val="24"/>
          <w:szCs w:val="24"/>
        </w:rPr>
        <w:t>урнира по художественной гимнастике «Краски весны</w:t>
      </w:r>
      <w:r w:rsidR="00777C9C">
        <w:rPr>
          <w:rFonts w:ascii="Times New Roman" w:eastAsia="Times New Roman" w:hAnsi="Times New Roman"/>
          <w:sz w:val="24"/>
          <w:szCs w:val="24"/>
        </w:rPr>
        <w:t xml:space="preserve"> - 201</w:t>
      </w:r>
      <w:r w:rsidR="003225F4">
        <w:rPr>
          <w:rFonts w:ascii="Times New Roman" w:eastAsia="Times New Roman" w:hAnsi="Times New Roman"/>
          <w:sz w:val="24"/>
          <w:szCs w:val="24"/>
        </w:rPr>
        <w:t>6</w:t>
      </w:r>
      <w:r w:rsidR="00A41DC9" w:rsidRPr="00691B59">
        <w:rPr>
          <w:rFonts w:ascii="Times New Roman" w:eastAsia="Times New Roman" w:hAnsi="Times New Roman"/>
          <w:sz w:val="24"/>
          <w:szCs w:val="24"/>
        </w:rPr>
        <w:t xml:space="preserve">» на  Кубок главы сельского поселения Унъюган, посвященного празднованию </w:t>
      </w:r>
      <w:r w:rsidR="00777C9C">
        <w:rPr>
          <w:rFonts w:ascii="Times New Roman" w:eastAsia="Times New Roman" w:hAnsi="Times New Roman"/>
          <w:sz w:val="24"/>
          <w:szCs w:val="24"/>
        </w:rPr>
        <w:t>7</w:t>
      </w:r>
      <w:r w:rsidR="007E72BE">
        <w:rPr>
          <w:rFonts w:ascii="Times New Roman" w:eastAsia="Times New Roman" w:hAnsi="Times New Roman"/>
          <w:sz w:val="24"/>
          <w:szCs w:val="24"/>
        </w:rPr>
        <w:t>1</w:t>
      </w:r>
      <w:r w:rsidR="00777C9C">
        <w:rPr>
          <w:rFonts w:ascii="Times New Roman" w:eastAsia="Times New Roman" w:hAnsi="Times New Roman"/>
          <w:sz w:val="24"/>
          <w:szCs w:val="24"/>
        </w:rPr>
        <w:t xml:space="preserve"> </w:t>
      </w:r>
      <w:r w:rsidR="00A41DC9" w:rsidRPr="00691B59">
        <w:rPr>
          <w:rFonts w:ascii="Times New Roman" w:eastAsia="Times New Roman" w:hAnsi="Times New Roman"/>
          <w:sz w:val="24"/>
          <w:szCs w:val="24"/>
        </w:rPr>
        <w:t xml:space="preserve"> –</w:t>
      </w:r>
      <w:r w:rsidR="00A41DC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7E72BE">
        <w:rPr>
          <w:rFonts w:ascii="Times New Roman" w:eastAsia="Times New Roman" w:hAnsi="Times New Roman"/>
          <w:sz w:val="24"/>
          <w:szCs w:val="24"/>
        </w:rPr>
        <w:t>й</w:t>
      </w:r>
      <w:proofErr w:type="spellEnd"/>
      <w:r w:rsidR="007E72BE">
        <w:rPr>
          <w:rFonts w:ascii="Times New Roman" w:eastAsia="Times New Roman" w:hAnsi="Times New Roman"/>
          <w:sz w:val="24"/>
          <w:szCs w:val="24"/>
        </w:rPr>
        <w:t xml:space="preserve"> годовщин</w:t>
      </w:r>
      <w:r w:rsidR="003225F4">
        <w:rPr>
          <w:rFonts w:ascii="Times New Roman" w:eastAsia="Times New Roman" w:hAnsi="Times New Roman"/>
          <w:sz w:val="24"/>
          <w:szCs w:val="24"/>
        </w:rPr>
        <w:t>ы</w:t>
      </w:r>
      <w:r w:rsidR="00A41DC9" w:rsidRPr="00691B59">
        <w:rPr>
          <w:rFonts w:ascii="Times New Roman" w:eastAsia="Times New Roman" w:hAnsi="Times New Roman"/>
          <w:sz w:val="24"/>
          <w:szCs w:val="24"/>
        </w:rPr>
        <w:t xml:space="preserve"> Победы в Великой Отечественной войне</w:t>
      </w:r>
    </w:p>
    <w:p w:rsidR="00A41DC9" w:rsidRDefault="00A41DC9" w:rsidP="00A41D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7C9C" w:rsidRDefault="00777C9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Общие положения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 w:rsidRPr="00777C9C">
        <w:rPr>
          <w:rFonts w:ascii="Times New Roman" w:eastAsia="Times New Roman" w:hAnsi="Times New Roman" w:cs="Times New Roman"/>
          <w:sz w:val="24"/>
          <w:szCs w:val="24"/>
        </w:rPr>
        <w:t>Открытый турнир по художественной</w:t>
      </w:r>
      <w:r w:rsidR="003225F4">
        <w:rPr>
          <w:rFonts w:ascii="Times New Roman" w:eastAsia="Times New Roman" w:hAnsi="Times New Roman" w:cs="Times New Roman"/>
          <w:sz w:val="24"/>
          <w:szCs w:val="24"/>
        </w:rPr>
        <w:t xml:space="preserve"> гимнастике «Краски весны - 2016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» на Кубок </w:t>
      </w:r>
      <w:r w:rsidR="003225F4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лавы сельского поселения Унъюган (код вида спорта: 0520001611Б) проводится в соответствии с правилами вида спорта «художественная гимнастика», утвержденными приказом 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</w:rPr>
        <w:t>Минспорта</w:t>
      </w:r>
      <w:proofErr w:type="spellEnd"/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России от 02 августа 2013 года № 611)</w:t>
      </w:r>
      <w:proofErr w:type="gramEnd"/>
    </w:p>
    <w:p w:rsidR="00777C9C" w:rsidRPr="00777C9C" w:rsidRDefault="00777C9C" w:rsidP="00A62E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Соревнования проводятся с целью развития и дальнейшей популяризации</w:t>
      </w:r>
      <w:r w:rsidR="00A62E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художественной гимнастики.</w:t>
      </w:r>
    </w:p>
    <w:p w:rsidR="00777C9C" w:rsidRDefault="00777C9C" w:rsidP="00777C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Организаторами соревнований являются Администрация сельского поселения Унъюган и муниципальное бюджетное учреждение дополнительного образования «Дом детского творчества» п. Унъюган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7C9C" w:rsidRPr="00777C9C" w:rsidRDefault="00777C9C" w:rsidP="00777C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Общее руководство организацией и проведением соревнований осуществляет </w:t>
      </w:r>
      <w:r w:rsidR="00A62E9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дминистрация сельского поселения Унъюган и МБУДО «ДДТ» п. Унъюган. Непосредственное проведение соревнований осуществляет оргкомитет и судейская бригада.</w:t>
      </w:r>
    </w:p>
    <w:p w:rsidR="00777C9C" w:rsidRPr="00777C9C" w:rsidRDefault="00777C9C" w:rsidP="00777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Главный судья соревнований: </w:t>
      </w:r>
      <w:proofErr w:type="gramStart"/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Любимова Валентина Владимировна (т.: 8(34672) 48253, </w:t>
      </w:r>
      <w:r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val="en-US"/>
        </w:rPr>
        <w:t>DdtUnyugan</w:t>
      </w:r>
      <w:proofErr w:type="spellEnd"/>
      <w:r w:rsidRPr="00777C9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@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val="en-US"/>
        </w:rPr>
        <w:t>oktregion</w:t>
      </w:r>
      <w:proofErr w:type="spellEnd"/>
      <w:r w:rsidRPr="00777C9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.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Секретарь: 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</w:rPr>
        <w:t>Шахницкая</w:t>
      </w:r>
      <w:proofErr w:type="spellEnd"/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Галина Леонидовна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Цели и задачи.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ыявление талантливых юных спортсменов и подведение итогов физкультурно-спортивной работы в образовательных организациях, занимающ</w:t>
      </w:r>
      <w:r>
        <w:rPr>
          <w:rFonts w:ascii="Times New Roman" w:eastAsia="Times New Roman" w:hAnsi="Times New Roman" w:cs="Times New Roman"/>
          <w:sz w:val="24"/>
          <w:szCs w:val="24"/>
        </w:rPr>
        <w:t>ихся художественной гимнастикой.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ыполнение спортивных разрядов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опуляризация здорового образа жизни, вовлечение большего числа детей и подростков в зан</w:t>
      </w:r>
      <w:r>
        <w:rPr>
          <w:rFonts w:ascii="Times New Roman" w:eastAsia="Times New Roman" w:hAnsi="Times New Roman" w:cs="Times New Roman"/>
          <w:sz w:val="24"/>
          <w:szCs w:val="24"/>
        </w:rPr>
        <w:t>ятия художественной гимнастикой.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У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крепление культурных и творческих связей тренеров, повышение спортивного мастерства участников соревнований и пропаганда здорового образа жизни.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777C9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3.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Место и сроки проведения </w:t>
      </w:r>
    </w:p>
    <w:p w:rsidR="00777C9C" w:rsidRPr="00777C9C" w:rsidRDefault="00777C9C" w:rsidP="00777C9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="001C43AE">
        <w:rPr>
          <w:rFonts w:ascii="Times New Roman" w:eastAsia="Times New Roman" w:hAnsi="Times New Roman" w:cs="Times New Roman"/>
          <w:sz w:val="24"/>
          <w:szCs w:val="24"/>
        </w:rPr>
        <w:t>Соревнования проводятся 07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мая 201</w:t>
      </w:r>
      <w:r w:rsidR="007E72B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года в п. Унъюган Октябрьского района 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</w:rPr>
        <w:t>ХМАО-Югры</w:t>
      </w:r>
      <w:proofErr w:type="spellEnd"/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в физкультурно-оздоровительном комплексе «Импульс» с 10.00</w:t>
      </w:r>
      <w:r w:rsidR="003225F4">
        <w:rPr>
          <w:rFonts w:ascii="Times New Roman" w:eastAsia="Times New Roman" w:hAnsi="Times New Roman" w:cs="Times New Roman"/>
          <w:sz w:val="24"/>
          <w:szCs w:val="24"/>
        </w:rPr>
        <w:t xml:space="preserve"> до 1</w:t>
      </w:r>
      <w:r w:rsidR="00CE040D">
        <w:rPr>
          <w:rFonts w:ascii="Times New Roman" w:eastAsia="Times New Roman" w:hAnsi="Times New Roman" w:cs="Times New Roman"/>
          <w:sz w:val="24"/>
          <w:szCs w:val="24"/>
        </w:rPr>
        <w:t>7.00 часов (время местное).</w:t>
      </w:r>
    </w:p>
    <w:p w:rsidR="00777C9C" w:rsidRPr="00777C9C" w:rsidRDefault="00777C9C" w:rsidP="00777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777C9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77C9C" w:rsidRPr="00777C9C" w:rsidRDefault="00777C9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Обеспечение безопасности участников и зрителей</w:t>
      </w:r>
    </w:p>
    <w:p w:rsidR="00CE040D" w:rsidRDefault="00777C9C" w:rsidP="00777C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 </w:t>
      </w:r>
      <w:r w:rsidR="00CE040D">
        <w:rPr>
          <w:rFonts w:ascii="Times New Roman" w:eastAsia="Times New Roman" w:hAnsi="Times New Roman" w:cs="Times New Roman"/>
          <w:sz w:val="24"/>
          <w:szCs w:val="24"/>
        </w:rPr>
        <w:t xml:space="preserve"> В целях обеспечения безопасности  зрителей и участников, спортивные мероприятия разрешается проводить только на спортивных сооружениях, принятых к эксплуатации  государственными комиссиями при условии наличия актов технического обследования спортивного сооружения.</w:t>
      </w:r>
    </w:p>
    <w:p w:rsidR="00CE040D" w:rsidRDefault="00CE040D" w:rsidP="00777C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Спортивные объекты должны соответствовать всем требованиям и правилам соревнований по видам спорта.</w:t>
      </w:r>
    </w:p>
    <w:p w:rsidR="00CE040D" w:rsidRDefault="00CE040D" w:rsidP="00777C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Наличие спортивного оборудования и инвентаря должно соответствовать стандартам.</w:t>
      </w:r>
    </w:p>
    <w:p w:rsidR="00777C9C" w:rsidRPr="00777C9C" w:rsidRDefault="00CE040D" w:rsidP="00777C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Обеспечение общественного порядка и безопасности участников и зрителей во время проведения соревнований возлагается на Администрацию сельского поселения Унъюган.</w:t>
      </w:r>
    </w:p>
    <w:p w:rsidR="00CE040D" w:rsidRDefault="00CE040D" w:rsidP="00777C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 На всех участников  необходимо иметь копии следующих документов: паспорта с пропиской или свидетельства о рождении, медицинский страховой полис, договор о страховании жизни и здоровья  от несчастных случаев на каждого участника соревнований.</w:t>
      </w:r>
    </w:p>
    <w:p w:rsidR="00777C9C" w:rsidRPr="00777C9C" w:rsidRDefault="00CE040D" w:rsidP="00777C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4.4</w:t>
      </w:r>
      <w:r w:rsidR="00777C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Во время соревнований должен находиться медицинский персонал для оказания первой медицинской помощи в случае необходимости.</w:t>
      </w:r>
    </w:p>
    <w:p w:rsidR="00777C9C" w:rsidRPr="00777C9C" w:rsidRDefault="00777C9C" w:rsidP="00777C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CE040D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Представители команд несут персональную ответственность за соблюдение участниками соревнований требований техники безопасности, поведение участников во время проведения соревнований, а также подлинность документов на участников, представленных в главную судейскую коллегию.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777C9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4.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Участники и программа соревнований</w:t>
      </w:r>
    </w:p>
    <w:p w:rsidR="00777C9C" w:rsidRPr="00777C9C" w:rsidRDefault="00777C9C" w:rsidP="00777C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>В соревнованиях принимают участие гимнастки, прошедшие медицинский осмотр, имеющие допуск врача. Соревнования проводятся по правилам 2013-</w:t>
      </w:r>
      <w:smartTag w:uri="urn:schemas-microsoft-com:office:smarttags" w:element="metricconverter">
        <w:smartTagPr>
          <w:attr w:name="ProductID" w:val="2016 г"/>
        </w:smartTagPr>
        <w:r w:rsidRPr="00777C9C">
          <w:rPr>
            <w:rFonts w:ascii="Times New Roman" w:eastAsia="Times New Roman" w:hAnsi="Times New Roman" w:cs="Times New Roman"/>
            <w:sz w:val="24"/>
            <w:szCs w:val="24"/>
          </w:rPr>
          <w:t>2016 г</w:t>
        </w:r>
      </w:smartTag>
      <w:r w:rsidRPr="00777C9C">
        <w:rPr>
          <w:rFonts w:ascii="Times New Roman" w:eastAsia="Times New Roman" w:hAnsi="Times New Roman" w:cs="Times New Roman"/>
          <w:sz w:val="24"/>
          <w:szCs w:val="24"/>
        </w:rPr>
        <w:t>.г. по группам.</w:t>
      </w:r>
    </w:p>
    <w:p w:rsidR="00777C9C" w:rsidRPr="00777C9C" w:rsidRDefault="00777C9C" w:rsidP="00777C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Каждый участник соревнований должны иметь качественную запись </w:t>
      </w:r>
      <w:r w:rsidR="00CE040D">
        <w:rPr>
          <w:rFonts w:ascii="Times New Roman" w:eastAsia="Times New Roman" w:hAnsi="Times New Roman" w:cs="Times New Roman"/>
          <w:sz w:val="24"/>
          <w:szCs w:val="24"/>
        </w:rPr>
        <w:t>музыкального сопровождения на С</w:t>
      </w:r>
      <w:proofErr w:type="gramStart"/>
      <w:r w:rsidR="00CE040D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proofErr w:type="gramEnd"/>
      <w:r w:rsidR="00CE04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-</w:t>
      </w:r>
      <w:r w:rsidR="00CE04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дисках.</w:t>
      </w:r>
    </w:p>
    <w:p w:rsidR="00777C9C" w:rsidRPr="00777C9C" w:rsidRDefault="00777C9C" w:rsidP="00777C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171"/>
        <w:gridCol w:w="2373"/>
        <w:gridCol w:w="2127"/>
        <w:gridCol w:w="1915"/>
      </w:tblGrid>
      <w:tr w:rsidR="00777C9C" w:rsidRPr="00777C9C" w:rsidTr="0098663D">
        <w:tc>
          <w:tcPr>
            <w:tcW w:w="81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71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Год   рождения</w:t>
            </w:r>
          </w:p>
        </w:tc>
        <w:tc>
          <w:tcPr>
            <w:tcW w:w="2373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Программа</w:t>
            </w:r>
          </w:p>
        </w:tc>
        <w:tc>
          <w:tcPr>
            <w:tcW w:w="212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Группа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915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Группа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77C9C" w:rsidRPr="00777C9C" w:rsidTr="0098663D">
        <w:tc>
          <w:tcPr>
            <w:tcW w:w="81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777C9C" w:rsidRPr="00777C9C" w:rsidRDefault="00CE040D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373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юн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  <w:proofErr w:type="spellEnd"/>
          </w:p>
        </w:tc>
        <w:tc>
          <w:tcPr>
            <w:tcW w:w="212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Б.п.</w:t>
            </w:r>
          </w:p>
        </w:tc>
        <w:tc>
          <w:tcPr>
            <w:tcW w:w="1915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Б.п.</w:t>
            </w:r>
          </w:p>
        </w:tc>
      </w:tr>
      <w:tr w:rsidR="00777C9C" w:rsidRPr="00777C9C" w:rsidTr="0098663D">
        <w:tc>
          <w:tcPr>
            <w:tcW w:w="81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777C9C" w:rsidRPr="00777C9C" w:rsidRDefault="00CE040D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73" w:type="dxa"/>
          </w:tcPr>
          <w:p w:rsidR="00777C9C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юн</w:t>
            </w:r>
            <w:proofErr w:type="gramStart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</w:p>
        </w:tc>
        <w:tc>
          <w:tcPr>
            <w:tcW w:w="2127" w:type="dxa"/>
          </w:tcPr>
          <w:p w:rsidR="00777C9C" w:rsidRPr="00777C9C" w:rsidRDefault="00777C9C" w:rsidP="004E3D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7C9C" w:rsidRPr="00777C9C" w:rsidTr="0098663D">
        <w:tc>
          <w:tcPr>
            <w:tcW w:w="81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1" w:type="dxa"/>
          </w:tcPr>
          <w:p w:rsidR="00777C9C" w:rsidRPr="00777C9C" w:rsidRDefault="00CE040D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373" w:type="dxa"/>
          </w:tcPr>
          <w:p w:rsidR="00777C9C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юн</w:t>
            </w:r>
            <w:proofErr w:type="gramStart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  <w:proofErr w:type="spellEnd"/>
          </w:p>
        </w:tc>
        <w:tc>
          <w:tcPr>
            <w:tcW w:w="2127" w:type="dxa"/>
          </w:tcPr>
          <w:p w:rsidR="00777C9C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</w:t>
            </w:r>
          </w:p>
        </w:tc>
        <w:tc>
          <w:tcPr>
            <w:tcW w:w="1915" w:type="dxa"/>
          </w:tcPr>
          <w:p w:rsidR="00777C9C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</w:tr>
      <w:tr w:rsidR="00777C9C" w:rsidRPr="00777C9C" w:rsidTr="0098663D">
        <w:tc>
          <w:tcPr>
            <w:tcW w:w="81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777C9C" w:rsidRPr="00777C9C" w:rsidRDefault="00CE040D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373" w:type="dxa"/>
          </w:tcPr>
          <w:p w:rsidR="00777C9C" w:rsidRPr="00777C9C" w:rsidRDefault="004E3D8B" w:rsidP="004E3D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юн</w:t>
            </w:r>
            <w:proofErr w:type="gramStart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</w:p>
        </w:tc>
        <w:tc>
          <w:tcPr>
            <w:tcW w:w="212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3 вида</w:t>
            </w:r>
          </w:p>
        </w:tc>
        <w:tc>
          <w:tcPr>
            <w:tcW w:w="1915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вид</w:t>
            </w:r>
          </w:p>
        </w:tc>
      </w:tr>
      <w:tr w:rsidR="00777C9C" w:rsidRPr="00777C9C" w:rsidTr="0098663D">
        <w:tc>
          <w:tcPr>
            <w:tcW w:w="81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1" w:type="dxa"/>
          </w:tcPr>
          <w:p w:rsidR="00777C9C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2373" w:type="dxa"/>
          </w:tcPr>
          <w:p w:rsidR="00777C9C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</w:t>
            </w:r>
            <w:proofErr w:type="gramStart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</w:p>
        </w:tc>
        <w:tc>
          <w:tcPr>
            <w:tcW w:w="212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3 вида</w:t>
            </w:r>
          </w:p>
        </w:tc>
        <w:tc>
          <w:tcPr>
            <w:tcW w:w="1915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2вида</w:t>
            </w:r>
          </w:p>
        </w:tc>
      </w:tr>
      <w:tr w:rsidR="00777C9C" w:rsidRPr="00777C9C" w:rsidTr="0098663D">
        <w:tc>
          <w:tcPr>
            <w:tcW w:w="81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1" w:type="dxa"/>
          </w:tcPr>
          <w:p w:rsidR="00777C9C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2373" w:type="dxa"/>
          </w:tcPr>
          <w:p w:rsidR="00777C9C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777C9C"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</w:p>
        </w:tc>
        <w:tc>
          <w:tcPr>
            <w:tcW w:w="2127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3 вида</w:t>
            </w:r>
          </w:p>
        </w:tc>
        <w:tc>
          <w:tcPr>
            <w:tcW w:w="1915" w:type="dxa"/>
          </w:tcPr>
          <w:p w:rsidR="00777C9C" w:rsidRPr="00777C9C" w:rsidRDefault="00777C9C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2 вида</w:t>
            </w:r>
          </w:p>
        </w:tc>
      </w:tr>
      <w:tr w:rsidR="004E3D8B" w:rsidRPr="00777C9C" w:rsidTr="0098663D">
        <w:tc>
          <w:tcPr>
            <w:tcW w:w="817" w:type="dxa"/>
          </w:tcPr>
          <w:p w:rsidR="004E3D8B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71" w:type="dxa"/>
          </w:tcPr>
          <w:p w:rsidR="004E3D8B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2373" w:type="dxa"/>
          </w:tcPr>
          <w:p w:rsidR="004E3D8B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</w:p>
        </w:tc>
        <w:tc>
          <w:tcPr>
            <w:tcW w:w="2127" w:type="dxa"/>
          </w:tcPr>
          <w:p w:rsidR="004E3D8B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3 вида</w:t>
            </w:r>
          </w:p>
        </w:tc>
        <w:tc>
          <w:tcPr>
            <w:tcW w:w="1915" w:type="dxa"/>
          </w:tcPr>
          <w:p w:rsidR="004E3D8B" w:rsidRPr="00777C9C" w:rsidRDefault="004E3D8B" w:rsidP="00777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7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2 вида</w:t>
            </w:r>
          </w:p>
        </w:tc>
      </w:tr>
    </w:tbl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4E3D8B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соревнований 07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 xml:space="preserve"> мая 201</w:t>
      </w:r>
      <w:r w:rsidR="007E72BE">
        <w:rPr>
          <w:rFonts w:ascii="Times New Roman" w:eastAsia="Times New Roman" w:hAnsi="Times New Roman" w:cs="Times New Roman"/>
          <w:sz w:val="24"/>
          <w:szCs w:val="24"/>
        </w:rPr>
        <w:t>6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 xml:space="preserve"> года: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>9.30. – 10.00 заезд участников;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>10.00 – 10.30 совещание судей, жеребьевка</w:t>
      </w:r>
      <w:r w:rsidR="00A62E9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>10.30 – 12.00 начало соревнований;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>12.00 – 12.30 открытие турнира, показательные выступления;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>12.30 – 13.00 перерыв, обед;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>13.00 – 16.00 группы</w:t>
      </w:r>
      <w:proofErr w:type="gramStart"/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777C9C">
        <w:rPr>
          <w:rFonts w:ascii="Times New Roman" w:eastAsia="Times New Roman" w:hAnsi="Times New Roman" w:cs="Times New Roman"/>
          <w:sz w:val="24"/>
          <w:szCs w:val="24"/>
        </w:rPr>
        <w:t>, Б – вид;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>16.00. – 16.30 работа судейской коллегии, показательные выступления;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>16.30 – 17.00 награждение;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>17.00 – отъезд участников.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ab/>
        <w:t>В ходе соревнований определяются общекомандные результаты.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5.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Подведение итогов и награждение</w:t>
      </w:r>
    </w:p>
    <w:p w:rsidR="00777C9C" w:rsidRPr="00777C9C" w:rsidRDefault="00777C9C" w:rsidP="00A62E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Победители и призеры соревнований в каждой возрастной группе определяются по наибольшей сумме баллов.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Гимнастки каждой возрастной группы, занявшие 1-е, 2-е, 3-е место в турнире награждаются медалями, дипломами и памятными подарками. По итогам общекомандных результатов вручаются Кубки за 1-е, 2-е, 3-е место.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BC3C98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777C9C"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Финансовые условия</w:t>
      </w:r>
    </w:p>
    <w:p w:rsidR="00777C9C" w:rsidRPr="00777C9C" w:rsidRDefault="00BC3C98" w:rsidP="00777C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 w:rsidR="004E3D8B">
        <w:rPr>
          <w:rFonts w:ascii="Times New Roman" w:eastAsia="Times New Roman" w:hAnsi="Times New Roman" w:cs="Times New Roman"/>
          <w:sz w:val="24"/>
          <w:szCs w:val="24"/>
        </w:rPr>
        <w:t>Расходы, связанные с организацией и проведением соревнований берут  на себя Администрация сельского поселения Унъюган и администрация МБУДО «ДДТ» п. Унъюган.</w:t>
      </w:r>
    </w:p>
    <w:p w:rsidR="00777C9C" w:rsidRDefault="00BC3C98" w:rsidP="00777C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6.2. </w:t>
      </w:r>
      <w:r w:rsidR="004E3D8B">
        <w:rPr>
          <w:rFonts w:ascii="Times New Roman" w:eastAsia="Times New Roman" w:hAnsi="Times New Roman" w:cs="Times New Roman"/>
          <w:sz w:val="24"/>
          <w:szCs w:val="24"/>
        </w:rPr>
        <w:t>Расходы по командированию (проезд, питание, размещение и страхование) участников, тренеров и судей соревнований обеспечивают командирующие организации.</w:t>
      </w:r>
    </w:p>
    <w:p w:rsidR="004E3D8B" w:rsidRPr="00777C9C" w:rsidRDefault="004E3D8B" w:rsidP="00777C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6.3. За счет спонсорских средств и добровольных пожертвований  компенсируются расходы, связанные с награждением участников соревнований.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BC3C98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3C98"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="00777C9C"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Заявки на участие</w:t>
      </w:r>
    </w:p>
    <w:p w:rsidR="00777C9C" w:rsidRPr="00777C9C" w:rsidRDefault="00BC3C98" w:rsidP="00777C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7.1.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 xml:space="preserve">Заявки на участие в соревнованиях подаются на главную судейскую коллегию до </w:t>
      </w:r>
      <w:bookmarkStart w:id="0" w:name="_GoBack"/>
      <w:bookmarkEnd w:id="0"/>
      <w:r w:rsidR="004E3D8B">
        <w:rPr>
          <w:rFonts w:ascii="Times New Roman" w:eastAsia="Times New Roman" w:hAnsi="Times New Roman" w:cs="Times New Roman"/>
          <w:sz w:val="24"/>
          <w:szCs w:val="24"/>
        </w:rPr>
        <w:t>20</w:t>
      </w:r>
      <w:r w:rsidR="007E72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3D8B">
        <w:rPr>
          <w:rFonts w:ascii="Times New Roman" w:eastAsia="Times New Roman" w:hAnsi="Times New Roman" w:cs="Times New Roman"/>
          <w:sz w:val="24"/>
          <w:szCs w:val="24"/>
        </w:rPr>
        <w:t xml:space="preserve">апреля </w:t>
      </w:r>
      <w:r w:rsidR="007E72BE">
        <w:rPr>
          <w:rFonts w:ascii="Times New Roman" w:eastAsia="Times New Roman" w:hAnsi="Times New Roman" w:cs="Times New Roman"/>
          <w:sz w:val="24"/>
          <w:szCs w:val="24"/>
        </w:rPr>
        <w:t xml:space="preserve"> 2016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 xml:space="preserve"> года по тел</w:t>
      </w:r>
      <w:proofErr w:type="gramStart"/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 xml:space="preserve">аксу (34672) 48253,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-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777C9C"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DdtUnyugan</w:t>
      </w:r>
      <w:proofErr w:type="spellEnd"/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@</w:t>
      </w:r>
      <w:proofErr w:type="spellStart"/>
      <w:r w:rsidR="00777C9C"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oktregion</w:t>
      </w:r>
      <w:proofErr w:type="spellEnd"/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777C9C"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777C9C" w:rsidP="00777C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C9C" w:rsidRPr="00777C9C" w:rsidRDefault="00777C9C" w:rsidP="00BC3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b/>
          <w:sz w:val="24"/>
          <w:szCs w:val="24"/>
        </w:rPr>
        <w:t>Данное положение является официальным вызовом на соревнования.</w:t>
      </w:r>
    </w:p>
    <w:p w:rsidR="00B82DDC" w:rsidRDefault="00B82DDC" w:rsidP="00B46FD7">
      <w:pPr>
        <w:pStyle w:val="a3"/>
        <w:tabs>
          <w:tab w:val="left" w:pos="708"/>
        </w:tabs>
        <w:jc w:val="right"/>
      </w:pPr>
      <w:r>
        <w:lastRenderedPageBreak/>
        <w:t xml:space="preserve">Приложение </w:t>
      </w:r>
      <w:r w:rsidR="001C43AE">
        <w:t>3</w:t>
      </w:r>
    </w:p>
    <w:p w:rsidR="00B82DDC" w:rsidRPr="00C96322" w:rsidRDefault="00B82DDC" w:rsidP="00B82D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 А</w:t>
      </w:r>
      <w:r w:rsidRPr="00C96322">
        <w:rPr>
          <w:rFonts w:ascii="Times New Roman" w:hAnsi="Times New Roman" w:cs="Times New Roman"/>
          <w:sz w:val="24"/>
          <w:szCs w:val="24"/>
        </w:rPr>
        <w:t xml:space="preserve">дминистрации  </w:t>
      </w:r>
    </w:p>
    <w:p w:rsidR="00B82DDC" w:rsidRPr="00C96322" w:rsidRDefault="00B82DDC" w:rsidP="00B82D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сельского поселения Унъюган </w:t>
      </w:r>
    </w:p>
    <w:p w:rsidR="00B82DDC" w:rsidRPr="00C96322" w:rsidRDefault="00B82DDC" w:rsidP="00B82D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от </w:t>
      </w:r>
      <w:r w:rsidR="00B57FEF">
        <w:rPr>
          <w:rFonts w:ascii="Times New Roman" w:hAnsi="Times New Roman" w:cs="Times New Roman"/>
          <w:sz w:val="24"/>
          <w:szCs w:val="24"/>
        </w:rPr>
        <w:t xml:space="preserve"> </w:t>
      </w:r>
      <w:r w:rsidR="0068511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.04.201</w:t>
      </w:r>
      <w:r w:rsidR="007E72BE">
        <w:rPr>
          <w:rFonts w:ascii="Times New Roman" w:hAnsi="Times New Roman" w:cs="Times New Roman"/>
          <w:sz w:val="24"/>
          <w:szCs w:val="24"/>
        </w:rPr>
        <w:t>6</w:t>
      </w:r>
      <w:r w:rsidRPr="00C96322">
        <w:rPr>
          <w:rFonts w:ascii="Times New Roman" w:hAnsi="Times New Roman" w:cs="Times New Roman"/>
          <w:sz w:val="24"/>
          <w:szCs w:val="24"/>
        </w:rPr>
        <w:t xml:space="preserve">  №</w:t>
      </w:r>
      <w:r w:rsidR="00685117">
        <w:rPr>
          <w:rFonts w:ascii="Times New Roman" w:hAnsi="Times New Roman" w:cs="Times New Roman"/>
          <w:sz w:val="24"/>
          <w:szCs w:val="24"/>
        </w:rPr>
        <w:t xml:space="preserve"> 146</w:t>
      </w:r>
    </w:p>
    <w:p w:rsidR="00B82DDC" w:rsidRPr="0029761A" w:rsidRDefault="00B82DDC" w:rsidP="00151D93">
      <w:pPr>
        <w:pStyle w:val="a3"/>
        <w:tabs>
          <w:tab w:val="left" w:pos="708"/>
        </w:tabs>
        <w:jc w:val="right"/>
      </w:pPr>
      <w:r w:rsidRPr="0029761A">
        <w:t xml:space="preserve"> </w:t>
      </w:r>
    </w:p>
    <w:p w:rsidR="00BC3C98" w:rsidRDefault="00BC3C98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C98" w:rsidRDefault="00BC3C98" w:rsidP="00BC3C98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2A7431">
        <w:rPr>
          <w:rFonts w:ascii="Times New Roman" w:hAnsi="Times New Roman"/>
          <w:sz w:val="24"/>
          <w:szCs w:val="24"/>
        </w:rPr>
        <w:t xml:space="preserve">Положение </w:t>
      </w:r>
    </w:p>
    <w:p w:rsidR="00BC3C98" w:rsidRPr="002A7431" w:rsidRDefault="00BC3C98" w:rsidP="00BC3C98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2A7431">
        <w:rPr>
          <w:rFonts w:ascii="Times New Roman" w:hAnsi="Times New Roman"/>
          <w:sz w:val="24"/>
          <w:szCs w:val="24"/>
        </w:rPr>
        <w:t>о проведе</w:t>
      </w:r>
      <w:r w:rsidR="007E72BE">
        <w:rPr>
          <w:rFonts w:ascii="Times New Roman" w:hAnsi="Times New Roman"/>
          <w:sz w:val="24"/>
          <w:szCs w:val="24"/>
        </w:rPr>
        <w:t>нии т</w:t>
      </w:r>
      <w:r w:rsidR="007E72BE">
        <w:rPr>
          <w:rFonts w:ascii="Times New Roman" w:hAnsi="Times New Roman" w:cs="Times New Roman"/>
          <w:sz w:val="24"/>
          <w:szCs w:val="24"/>
        </w:rPr>
        <w:t>урнира</w:t>
      </w:r>
      <w:r w:rsidR="007E72BE" w:rsidRPr="009A5ED9">
        <w:rPr>
          <w:rFonts w:ascii="Times New Roman" w:hAnsi="Times New Roman" w:cs="Times New Roman"/>
          <w:sz w:val="24"/>
          <w:szCs w:val="24"/>
        </w:rPr>
        <w:t xml:space="preserve"> </w:t>
      </w:r>
      <w:r w:rsidR="007E72BE">
        <w:rPr>
          <w:rFonts w:ascii="Times New Roman" w:hAnsi="Times New Roman" w:cs="Times New Roman"/>
          <w:sz w:val="24"/>
          <w:szCs w:val="24"/>
        </w:rPr>
        <w:t xml:space="preserve">по мини – футболу </w:t>
      </w:r>
      <w:r w:rsidR="007E72BE" w:rsidRPr="009A5E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72BE" w:rsidRPr="009A5ED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7E72BE" w:rsidRPr="009A5E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71412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="00771412">
        <w:rPr>
          <w:rFonts w:ascii="Times New Roman" w:hAnsi="Times New Roman" w:cs="Times New Roman"/>
          <w:sz w:val="24"/>
          <w:szCs w:val="24"/>
        </w:rPr>
        <w:t xml:space="preserve"> юношей</w:t>
      </w:r>
      <w:r w:rsidR="002074C3">
        <w:rPr>
          <w:rFonts w:ascii="Times New Roman" w:hAnsi="Times New Roman" w:cs="Times New Roman"/>
          <w:sz w:val="24"/>
          <w:szCs w:val="24"/>
        </w:rPr>
        <w:t xml:space="preserve"> </w:t>
      </w:r>
      <w:r w:rsidR="00771412">
        <w:rPr>
          <w:rFonts w:ascii="Times New Roman" w:hAnsi="Times New Roman" w:cs="Times New Roman"/>
          <w:sz w:val="24"/>
          <w:szCs w:val="24"/>
        </w:rPr>
        <w:t>2007 г.р.,</w:t>
      </w:r>
      <w:r w:rsidR="007E72BE">
        <w:rPr>
          <w:rFonts w:ascii="Times New Roman" w:hAnsi="Times New Roman" w:cs="Times New Roman"/>
          <w:sz w:val="24"/>
          <w:szCs w:val="24"/>
        </w:rPr>
        <w:t xml:space="preserve"> посвященн</w:t>
      </w:r>
      <w:r w:rsidR="002074C3">
        <w:rPr>
          <w:rFonts w:ascii="Times New Roman" w:hAnsi="Times New Roman" w:cs="Times New Roman"/>
          <w:sz w:val="24"/>
          <w:szCs w:val="24"/>
        </w:rPr>
        <w:t>ого</w:t>
      </w:r>
      <w:r w:rsidR="007E72BE">
        <w:rPr>
          <w:rFonts w:ascii="Times New Roman" w:hAnsi="Times New Roman" w:cs="Times New Roman"/>
          <w:sz w:val="24"/>
          <w:szCs w:val="24"/>
        </w:rPr>
        <w:t xml:space="preserve"> 71-й годовщине Победы в Великой Отечественной войне</w:t>
      </w:r>
    </w:p>
    <w:p w:rsidR="00BC3C98" w:rsidRDefault="00BC3C98" w:rsidP="00BC3C98">
      <w:pPr>
        <w:shd w:val="clear" w:color="auto" w:fill="FFFFFF"/>
        <w:tabs>
          <w:tab w:val="left" w:pos="19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3C98" w:rsidRPr="002A304B" w:rsidRDefault="00BC3C98" w:rsidP="00BC3C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4B">
        <w:rPr>
          <w:rFonts w:ascii="Times New Roman" w:hAnsi="Times New Roman"/>
          <w:sz w:val="24"/>
          <w:szCs w:val="24"/>
        </w:rPr>
        <w:t>1. О</w:t>
      </w:r>
      <w:r>
        <w:rPr>
          <w:rFonts w:ascii="Times New Roman" w:hAnsi="Times New Roman"/>
          <w:sz w:val="24"/>
          <w:szCs w:val="24"/>
        </w:rPr>
        <w:t>бщие положения соревнований</w:t>
      </w:r>
    </w:p>
    <w:p w:rsidR="00BC3C98" w:rsidRPr="007E72BE" w:rsidRDefault="00BC3C98" w:rsidP="007E72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BE">
        <w:rPr>
          <w:rFonts w:ascii="Times New Roman" w:hAnsi="Times New Roman" w:cs="Times New Roman"/>
          <w:sz w:val="24"/>
          <w:szCs w:val="24"/>
        </w:rPr>
        <w:t xml:space="preserve">1.1. Учредителем </w:t>
      </w:r>
      <w:r w:rsidR="007E72BE" w:rsidRPr="007E72BE">
        <w:rPr>
          <w:rFonts w:ascii="Times New Roman" w:hAnsi="Times New Roman" w:cs="Times New Roman"/>
          <w:sz w:val="24"/>
          <w:szCs w:val="24"/>
        </w:rPr>
        <w:t>турнира по мини – футболу среди юношей</w:t>
      </w:r>
      <w:r w:rsidR="00771412">
        <w:rPr>
          <w:rFonts w:ascii="Times New Roman" w:hAnsi="Times New Roman" w:cs="Times New Roman"/>
          <w:sz w:val="24"/>
          <w:szCs w:val="24"/>
        </w:rPr>
        <w:t xml:space="preserve"> 2007г.р.,</w:t>
      </w:r>
      <w:r w:rsidR="007E72BE" w:rsidRPr="007E72BE">
        <w:rPr>
          <w:rFonts w:ascii="Times New Roman" w:hAnsi="Times New Roman" w:cs="Times New Roman"/>
          <w:sz w:val="24"/>
          <w:szCs w:val="24"/>
        </w:rPr>
        <w:t xml:space="preserve"> посвященн</w:t>
      </w:r>
      <w:r w:rsidR="002074C3">
        <w:rPr>
          <w:rFonts w:ascii="Times New Roman" w:hAnsi="Times New Roman" w:cs="Times New Roman"/>
          <w:sz w:val="24"/>
          <w:szCs w:val="24"/>
        </w:rPr>
        <w:t>ого</w:t>
      </w:r>
      <w:r w:rsidR="007E72BE" w:rsidRPr="007E72BE">
        <w:rPr>
          <w:rFonts w:ascii="Times New Roman" w:hAnsi="Times New Roman" w:cs="Times New Roman"/>
          <w:sz w:val="24"/>
          <w:szCs w:val="24"/>
        </w:rPr>
        <w:t xml:space="preserve"> 71-й годовщине Победы в Великой Отечественной войне</w:t>
      </w:r>
      <w:r>
        <w:t xml:space="preserve"> </w:t>
      </w:r>
      <w:r w:rsidRPr="007E72BE">
        <w:rPr>
          <w:rFonts w:ascii="Times New Roman" w:hAnsi="Times New Roman" w:cs="Times New Roman"/>
          <w:sz w:val="24"/>
          <w:szCs w:val="24"/>
        </w:rPr>
        <w:t xml:space="preserve">(далее – соревнования) является Администрация сельского поселения Унъюган, организатором –  </w:t>
      </w:r>
      <w:r w:rsidR="007E72BE">
        <w:rPr>
          <w:rFonts w:ascii="Times New Roman" w:hAnsi="Times New Roman" w:cs="Times New Roman"/>
          <w:sz w:val="24"/>
          <w:szCs w:val="24"/>
        </w:rPr>
        <w:t>ФОК «Импульс» Таежного ЛПУ МГ.</w:t>
      </w:r>
    </w:p>
    <w:p w:rsidR="00BC3C98" w:rsidRPr="002A304B" w:rsidRDefault="00BC3C98" w:rsidP="00BC3C98">
      <w:pPr>
        <w:pStyle w:val="a3"/>
        <w:tabs>
          <w:tab w:val="left" w:pos="708"/>
        </w:tabs>
        <w:ind w:firstLine="709"/>
        <w:jc w:val="both"/>
      </w:pPr>
      <w:r>
        <w:t>1.2. П</w:t>
      </w:r>
      <w:r w:rsidRPr="002A304B">
        <w:t xml:space="preserve">оложением определяются цели и задачи </w:t>
      </w:r>
      <w:r>
        <w:t>соревнований</w:t>
      </w:r>
      <w:r w:rsidRPr="002A304B">
        <w:t xml:space="preserve"> порядок и сроки проведения, награждение победителей.</w:t>
      </w:r>
    </w:p>
    <w:p w:rsidR="00BC3C98" w:rsidRPr="00F835B2" w:rsidRDefault="00BC3C98" w:rsidP="00BC3C98">
      <w:pPr>
        <w:shd w:val="clear" w:color="auto" w:fill="FFFFFF"/>
        <w:tabs>
          <w:tab w:val="left" w:pos="19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1"/>
          <w:sz w:val="24"/>
          <w:szCs w:val="24"/>
        </w:rPr>
        <w:t>2</w:t>
      </w:r>
      <w:r w:rsidRPr="00F835B2">
        <w:rPr>
          <w:rFonts w:ascii="Times New Roman" w:hAnsi="Times New Roman"/>
          <w:spacing w:val="-21"/>
          <w:sz w:val="24"/>
          <w:szCs w:val="24"/>
        </w:rPr>
        <w:t>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F835B2">
        <w:rPr>
          <w:rFonts w:ascii="Times New Roman" w:hAnsi="Times New Roman"/>
          <w:spacing w:val="-5"/>
          <w:sz w:val="24"/>
          <w:szCs w:val="24"/>
        </w:rPr>
        <w:t>Цели и задачи</w:t>
      </w:r>
    </w:p>
    <w:p w:rsidR="00BC3C98" w:rsidRPr="00F835B2" w:rsidRDefault="00BC3C98" w:rsidP="00BC3C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Pr="00F835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F835B2">
        <w:rPr>
          <w:rFonts w:ascii="Times New Roman" w:hAnsi="Times New Roman"/>
          <w:spacing w:val="-8"/>
          <w:sz w:val="24"/>
          <w:szCs w:val="24"/>
        </w:rPr>
        <w:t>опуляриз</w:t>
      </w:r>
      <w:r>
        <w:rPr>
          <w:rFonts w:ascii="Times New Roman" w:hAnsi="Times New Roman"/>
          <w:spacing w:val="-8"/>
          <w:sz w:val="24"/>
          <w:szCs w:val="24"/>
        </w:rPr>
        <w:t xml:space="preserve">ация </w:t>
      </w:r>
      <w:r w:rsidR="007E72BE">
        <w:rPr>
          <w:rFonts w:ascii="Times New Roman" w:hAnsi="Times New Roman"/>
          <w:spacing w:val="-8"/>
          <w:sz w:val="24"/>
          <w:szCs w:val="24"/>
        </w:rPr>
        <w:t>мини - футбола</w:t>
      </w:r>
      <w:r>
        <w:rPr>
          <w:rFonts w:ascii="Times New Roman" w:hAnsi="Times New Roman"/>
          <w:spacing w:val="-8"/>
          <w:sz w:val="24"/>
          <w:szCs w:val="24"/>
        </w:rPr>
        <w:t xml:space="preserve"> среди населения</w:t>
      </w:r>
      <w:r w:rsidRPr="00F835B2">
        <w:rPr>
          <w:rFonts w:ascii="Times New Roman" w:hAnsi="Times New Roman"/>
          <w:spacing w:val="-8"/>
          <w:sz w:val="24"/>
          <w:szCs w:val="24"/>
        </w:rPr>
        <w:t xml:space="preserve">; </w:t>
      </w:r>
    </w:p>
    <w:p w:rsidR="00BC3C98" w:rsidRPr="00F835B2" w:rsidRDefault="00BC3C98" w:rsidP="00BC3C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 xml:space="preserve">2.2.  </w:t>
      </w:r>
      <w:r w:rsidR="00771412">
        <w:rPr>
          <w:rFonts w:ascii="Times New Roman" w:hAnsi="Times New Roman"/>
          <w:sz w:val="24"/>
          <w:szCs w:val="24"/>
        </w:rPr>
        <w:t>Привлечение детей к  занятиям физической культурой и спортом</w:t>
      </w:r>
      <w:r w:rsidRPr="00F835B2">
        <w:rPr>
          <w:rFonts w:ascii="Times New Roman" w:hAnsi="Times New Roman"/>
          <w:sz w:val="24"/>
          <w:szCs w:val="24"/>
        </w:rPr>
        <w:t xml:space="preserve">;     </w:t>
      </w:r>
    </w:p>
    <w:p w:rsidR="00BC3C98" w:rsidRPr="00F835B2" w:rsidRDefault="00BC3C98" w:rsidP="00BC3C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2.3.</w:t>
      </w:r>
      <w:r w:rsidRPr="00F835B2"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 xml:space="preserve"> В</w:t>
      </w:r>
      <w:r w:rsidRPr="00F835B2">
        <w:rPr>
          <w:rFonts w:ascii="Times New Roman" w:hAnsi="Times New Roman"/>
          <w:spacing w:val="-10"/>
          <w:sz w:val="24"/>
          <w:szCs w:val="24"/>
        </w:rPr>
        <w:t xml:space="preserve">ыявление сильнейших </w:t>
      </w:r>
      <w:r>
        <w:rPr>
          <w:rFonts w:ascii="Times New Roman" w:hAnsi="Times New Roman"/>
          <w:spacing w:val="-10"/>
          <w:sz w:val="24"/>
          <w:szCs w:val="24"/>
        </w:rPr>
        <w:t xml:space="preserve">спортсменов </w:t>
      </w:r>
      <w:r w:rsidRPr="00F835B2">
        <w:rPr>
          <w:rFonts w:ascii="Times New Roman" w:hAnsi="Times New Roman"/>
          <w:spacing w:val="-10"/>
          <w:sz w:val="24"/>
          <w:szCs w:val="24"/>
        </w:rPr>
        <w:t xml:space="preserve">для участия в районных </w:t>
      </w:r>
      <w:r>
        <w:rPr>
          <w:rFonts w:ascii="Times New Roman" w:hAnsi="Times New Roman"/>
          <w:spacing w:val="-10"/>
          <w:sz w:val="24"/>
          <w:szCs w:val="24"/>
        </w:rPr>
        <w:t xml:space="preserve">и окружных </w:t>
      </w:r>
      <w:r w:rsidRPr="00F835B2">
        <w:rPr>
          <w:rFonts w:ascii="Times New Roman" w:hAnsi="Times New Roman"/>
          <w:spacing w:val="-10"/>
          <w:sz w:val="24"/>
          <w:szCs w:val="24"/>
        </w:rPr>
        <w:t>соревнованиях</w:t>
      </w:r>
      <w:r>
        <w:rPr>
          <w:rFonts w:ascii="Times New Roman" w:hAnsi="Times New Roman"/>
          <w:spacing w:val="-10"/>
          <w:sz w:val="24"/>
          <w:szCs w:val="24"/>
        </w:rPr>
        <w:t>.</w:t>
      </w:r>
    </w:p>
    <w:p w:rsidR="00BC3C98" w:rsidRPr="00F835B2" w:rsidRDefault="00BC3C98" w:rsidP="00BC3C98">
      <w:pPr>
        <w:shd w:val="clear" w:color="auto" w:fill="FFFFFF"/>
        <w:tabs>
          <w:tab w:val="left" w:pos="194"/>
        </w:tabs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</w:p>
    <w:p w:rsidR="00BC3C98" w:rsidRPr="00F835B2" w:rsidRDefault="00BC3C98" w:rsidP="00BC3C98">
      <w:pPr>
        <w:shd w:val="clear" w:color="auto" w:fill="FFFFFF"/>
        <w:tabs>
          <w:tab w:val="left" w:pos="19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5"/>
          <w:sz w:val="24"/>
          <w:szCs w:val="24"/>
        </w:rPr>
        <w:t>3</w:t>
      </w:r>
      <w:r w:rsidRPr="00F835B2">
        <w:rPr>
          <w:rFonts w:ascii="Times New Roman" w:hAnsi="Times New Roman"/>
          <w:spacing w:val="-15"/>
          <w:sz w:val="24"/>
          <w:szCs w:val="24"/>
        </w:rPr>
        <w:t>.</w:t>
      </w:r>
      <w:r w:rsidRPr="00F835B2">
        <w:rPr>
          <w:rFonts w:ascii="Times New Roman" w:hAnsi="Times New Roman"/>
          <w:sz w:val="24"/>
          <w:szCs w:val="24"/>
        </w:rPr>
        <w:t xml:space="preserve"> </w:t>
      </w:r>
      <w:r w:rsidRPr="00F835B2">
        <w:rPr>
          <w:rFonts w:ascii="Times New Roman" w:hAnsi="Times New Roman"/>
          <w:spacing w:val="-3"/>
          <w:sz w:val="24"/>
          <w:szCs w:val="24"/>
        </w:rPr>
        <w:t>Место и сроки проведения</w:t>
      </w:r>
    </w:p>
    <w:p w:rsidR="00BC3C98" w:rsidRDefault="00BC3C98" w:rsidP="00BC3C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3.1. С</w:t>
      </w:r>
      <w:r w:rsidRPr="00F835B2">
        <w:rPr>
          <w:rFonts w:ascii="Times New Roman" w:hAnsi="Times New Roman"/>
          <w:spacing w:val="-4"/>
          <w:sz w:val="24"/>
          <w:szCs w:val="24"/>
        </w:rPr>
        <w:t xml:space="preserve">оревнования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835B2">
        <w:rPr>
          <w:rFonts w:ascii="Times New Roman" w:hAnsi="Times New Roman"/>
          <w:spacing w:val="-4"/>
          <w:sz w:val="24"/>
          <w:szCs w:val="24"/>
        </w:rPr>
        <w:t xml:space="preserve">проводятся </w:t>
      </w:r>
      <w:r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BC3C98">
        <w:rPr>
          <w:rFonts w:ascii="Times New Roman" w:hAnsi="Times New Roman"/>
          <w:spacing w:val="-4"/>
          <w:sz w:val="24"/>
          <w:szCs w:val="24"/>
        </w:rPr>
        <w:t xml:space="preserve">в период с </w:t>
      </w:r>
      <w:r w:rsidR="00771412">
        <w:rPr>
          <w:rFonts w:ascii="Times New Roman" w:hAnsi="Times New Roman"/>
          <w:spacing w:val="-4"/>
          <w:sz w:val="24"/>
          <w:szCs w:val="24"/>
        </w:rPr>
        <w:t>14 по 15</w:t>
      </w:r>
      <w:r w:rsidR="00BD673F">
        <w:rPr>
          <w:rFonts w:ascii="Times New Roman" w:hAnsi="Times New Roman"/>
          <w:spacing w:val="-4"/>
          <w:sz w:val="24"/>
          <w:szCs w:val="24"/>
        </w:rPr>
        <w:t xml:space="preserve"> мая 2016 </w:t>
      </w:r>
      <w:r w:rsidRPr="00BC3C98">
        <w:rPr>
          <w:rFonts w:ascii="Times New Roman" w:hAnsi="Times New Roman"/>
          <w:spacing w:val="-4"/>
          <w:sz w:val="24"/>
          <w:szCs w:val="24"/>
        </w:rPr>
        <w:t xml:space="preserve"> года</w:t>
      </w:r>
      <w:r w:rsidRPr="00F835B2">
        <w:rPr>
          <w:rFonts w:ascii="Times New Roman" w:hAnsi="Times New Roman"/>
          <w:spacing w:val="-4"/>
          <w:sz w:val="24"/>
          <w:szCs w:val="24"/>
        </w:rPr>
        <w:t xml:space="preserve"> на базе ФОК «Импульс» Таёжного ЛПУ МГ</w:t>
      </w:r>
      <w:r w:rsidR="00A62E93">
        <w:rPr>
          <w:rFonts w:ascii="Times New Roman" w:hAnsi="Times New Roman"/>
          <w:spacing w:val="-4"/>
          <w:sz w:val="24"/>
          <w:szCs w:val="24"/>
        </w:rPr>
        <w:t xml:space="preserve"> (по согласованию).</w:t>
      </w:r>
    </w:p>
    <w:p w:rsidR="00BC3C98" w:rsidRPr="00F835B2" w:rsidRDefault="00BC3C98" w:rsidP="00BC3C98">
      <w:pPr>
        <w:shd w:val="clear" w:color="auto" w:fill="FFFFFF"/>
        <w:tabs>
          <w:tab w:val="left" w:pos="194"/>
        </w:tabs>
        <w:spacing w:after="0" w:line="240" w:lineRule="auto"/>
        <w:jc w:val="both"/>
        <w:rPr>
          <w:rFonts w:ascii="Times New Roman" w:hAnsi="Times New Roman"/>
          <w:spacing w:val="-76"/>
          <w:sz w:val="24"/>
          <w:szCs w:val="24"/>
        </w:rPr>
      </w:pPr>
    </w:p>
    <w:p w:rsidR="00BC3C98" w:rsidRPr="00F835B2" w:rsidRDefault="00BC3C98" w:rsidP="00BC3C98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F835B2">
        <w:rPr>
          <w:rFonts w:ascii="Times New Roman" w:hAnsi="Times New Roman"/>
          <w:sz w:val="24"/>
          <w:szCs w:val="24"/>
        </w:rPr>
        <w:t>4.Система пров</w:t>
      </w:r>
      <w:r>
        <w:rPr>
          <w:rFonts w:ascii="Times New Roman" w:hAnsi="Times New Roman"/>
          <w:sz w:val="24"/>
          <w:szCs w:val="24"/>
        </w:rPr>
        <w:t xml:space="preserve">едения и регламент </w:t>
      </w:r>
    </w:p>
    <w:p w:rsidR="00BD673F" w:rsidRDefault="00771412" w:rsidP="00BD67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</w:t>
      </w:r>
      <w:r w:rsidR="00F92A6E">
        <w:rPr>
          <w:rFonts w:ascii="Times New Roman" w:eastAsia="Times New Roman" w:hAnsi="Times New Roman" w:cs="Times New Roman"/>
          <w:sz w:val="24"/>
          <w:szCs w:val="24"/>
        </w:rPr>
        <w:t xml:space="preserve"> Соревнования проводятся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правил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ФИФА по круговой системе в 1 круг. Время игры 2 тайма по 20 минут (грязного) времени.</w:t>
      </w:r>
    </w:p>
    <w:p w:rsidR="00771412" w:rsidRDefault="002074C3" w:rsidP="00BD67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М</w:t>
      </w:r>
      <w:r w:rsidR="00771412">
        <w:rPr>
          <w:rFonts w:ascii="Times New Roman" w:eastAsia="Times New Roman" w:hAnsi="Times New Roman" w:cs="Times New Roman"/>
          <w:sz w:val="24"/>
          <w:szCs w:val="24"/>
        </w:rPr>
        <w:t>еста команд определяются  по наибольше</w:t>
      </w:r>
      <w:r w:rsidR="00F92A6E">
        <w:rPr>
          <w:rFonts w:ascii="Times New Roman" w:eastAsia="Times New Roman" w:hAnsi="Times New Roman" w:cs="Times New Roman"/>
          <w:sz w:val="24"/>
          <w:szCs w:val="24"/>
        </w:rPr>
        <w:t>му количеству набранных очков (</w:t>
      </w:r>
      <w:r w:rsidR="00771412">
        <w:rPr>
          <w:rFonts w:ascii="Times New Roman" w:eastAsia="Times New Roman" w:hAnsi="Times New Roman" w:cs="Times New Roman"/>
          <w:sz w:val="24"/>
          <w:szCs w:val="24"/>
        </w:rPr>
        <w:t>за победу – 3, за ничью – 1, за поражение – 0 очков).</w:t>
      </w:r>
    </w:p>
    <w:p w:rsidR="00771412" w:rsidRDefault="00771412" w:rsidP="00BD67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равенства очков у двух  или более команд преимущество получает команда, имеющая:</w:t>
      </w:r>
    </w:p>
    <w:p w:rsidR="00771412" w:rsidRDefault="00771412" w:rsidP="00BD67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лучший результат во всех встречах между собой;</w:t>
      </w:r>
    </w:p>
    <w:p w:rsidR="00771412" w:rsidRDefault="00771412" w:rsidP="00BD67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наибольшее количество побед во всех играх;</w:t>
      </w:r>
    </w:p>
    <w:p w:rsidR="00771412" w:rsidRDefault="00771412" w:rsidP="00BD67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лучшую разницу</w:t>
      </w:r>
      <w:r w:rsidR="00F92A6E">
        <w:rPr>
          <w:rFonts w:ascii="Times New Roman" w:eastAsia="Times New Roman" w:hAnsi="Times New Roman" w:cs="Times New Roman"/>
          <w:sz w:val="24"/>
          <w:szCs w:val="24"/>
        </w:rPr>
        <w:t xml:space="preserve"> забитых  и пропущенных мя</w:t>
      </w:r>
      <w:r>
        <w:rPr>
          <w:rFonts w:ascii="Times New Roman" w:eastAsia="Times New Roman" w:hAnsi="Times New Roman" w:cs="Times New Roman"/>
          <w:sz w:val="24"/>
          <w:szCs w:val="24"/>
        </w:rPr>
        <w:t>чей во всех иг</w:t>
      </w:r>
      <w:r w:rsidR="002074C3"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ах;</w:t>
      </w:r>
    </w:p>
    <w:p w:rsidR="00771412" w:rsidRPr="00BD673F" w:rsidRDefault="00771412" w:rsidP="00BD67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 наибольшему количеству забитых мячей во всех играх.</w:t>
      </w:r>
    </w:p>
    <w:p w:rsidR="00BC3C98" w:rsidRPr="00F835B2" w:rsidRDefault="00BC3C98" w:rsidP="00BC3C98">
      <w:pPr>
        <w:shd w:val="clear" w:color="auto" w:fill="FFFFFF"/>
        <w:tabs>
          <w:tab w:val="left" w:pos="259"/>
        </w:tabs>
        <w:spacing w:after="0" w:line="240" w:lineRule="auto"/>
        <w:jc w:val="both"/>
        <w:rPr>
          <w:rFonts w:ascii="Times New Roman" w:hAnsi="Times New Roman"/>
          <w:b/>
          <w:spacing w:val="-15"/>
          <w:sz w:val="24"/>
          <w:szCs w:val="24"/>
        </w:rPr>
      </w:pPr>
    </w:p>
    <w:p w:rsidR="00BC3C98" w:rsidRDefault="00BC3C98" w:rsidP="00BC3C98">
      <w:pPr>
        <w:shd w:val="clear" w:color="auto" w:fill="FFFFFF"/>
        <w:tabs>
          <w:tab w:val="left" w:pos="2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35B2">
        <w:rPr>
          <w:rFonts w:ascii="Times New Roman" w:hAnsi="Times New Roman"/>
          <w:spacing w:val="-15"/>
          <w:sz w:val="24"/>
          <w:szCs w:val="24"/>
        </w:rPr>
        <w:t>5</w:t>
      </w:r>
      <w:r w:rsidRPr="008B7FA5">
        <w:rPr>
          <w:rFonts w:ascii="Times New Roman" w:hAnsi="Times New Roman"/>
          <w:spacing w:val="-15"/>
          <w:sz w:val="24"/>
          <w:szCs w:val="24"/>
        </w:rPr>
        <w:t>.</w:t>
      </w:r>
      <w:r w:rsidRPr="008B7FA5">
        <w:rPr>
          <w:rFonts w:ascii="Times New Roman" w:hAnsi="Times New Roman"/>
          <w:sz w:val="24"/>
          <w:szCs w:val="24"/>
        </w:rPr>
        <w:t xml:space="preserve"> </w:t>
      </w:r>
      <w:r w:rsidRPr="008B7FA5">
        <w:rPr>
          <w:rFonts w:ascii="Times New Roman" w:hAnsi="Times New Roman"/>
          <w:spacing w:val="-6"/>
          <w:sz w:val="24"/>
          <w:szCs w:val="24"/>
        </w:rPr>
        <w:t>Участники</w:t>
      </w:r>
    </w:p>
    <w:p w:rsidR="00BC3C98" w:rsidRDefault="00771412" w:rsidP="00BC3C98">
      <w:pPr>
        <w:shd w:val="clear" w:color="auto" w:fill="FFFFFF"/>
        <w:tabs>
          <w:tab w:val="left" w:pos="259"/>
        </w:tabs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</w:r>
      <w:r>
        <w:rPr>
          <w:rFonts w:ascii="Times New Roman" w:hAnsi="Times New Roman"/>
          <w:spacing w:val="-2"/>
          <w:sz w:val="24"/>
          <w:szCs w:val="24"/>
        </w:rPr>
        <w:tab/>
      </w:r>
      <w:r w:rsidR="00BC3C98">
        <w:rPr>
          <w:rFonts w:ascii="Times New Roman" w:hAnsi="Times New Roman"/>
          <w:spacing w:val="-2"/>
          <w:sz w:val="24"/>
          <w:szCs w:val="24"/>
        </w:rPr>
        <w:t xml:space="preserve">5.1. К участию в </w:t>
      </w:r>
      <w:r w:rsidR="00BC3C98" w:rsidRPr="00F835B2">
        <w:rPr>
          <w:rFonts w:ascii="Times New Roman" w:hAnsi="Times New Roman"/>
          <w:spacing w:val="-2"/>
          <w:sz w:val="24"/>
          <w:szCs w:val="24"/>
        </w:rPr>
        <w:t>соревнованиях допускаются команды</w:t>
      </w:r>
      <w:r>
        <w:rPr>
          <w:rFonts w:ascii="Times New Roman" w:hAnsi="Times New Roman"/>
          <w:spacing w:val="-2"/>
          <w:sz w:val="24"/>
          <w:szCs w:val="24"/>
        </w:rPr>
        <w:t>:</w:t>
      </w:r>
    </w:p>
    <w:p w:rsidR="00771412" w:rsidRPr="00F835B2" w:rsidRDefault="00771412" w:rsidP="00BC3C98">
      <w:pPr>
        <w:shd w:val="clear" w:color="auto" w:fill="FFFFFF"/>
        <w:tabs>
          <w:tab w:val="left" w:pos="25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КСК «НОРД» ООО «Газпром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трансгаз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Югорск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», 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Карпинское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ЛПУ МГ,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Краснотурьинское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ЛПУ МГ,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Ивдельское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ЛПУ МГ, Таежное ЛПУ МГ.</w:t>
      </w:r>
    </w:p>
    <w:p w:rsidR="00BC3C98" w:rsidRPr="00F835B2" w:rsidRDefault="00BC3C98" w:rsidP="00BC3C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5.2. Состав команды: </w:t>
      </w:r>
      <w:r w:rsidR="00771412">
        <w:rPr>
          <w:rFonts w:ascii="Times New Roman" w:hAnsi="Times New Roman"/>
          <w:spacing w:val="-3"/>
          <w:sz w:val="24"/>
          <w:szCs w:val="24"/>
        </w:rPr>
        <w:t>9</w:t>
      </w:r>
      <w:r>
        <w:rPr>
          <w:rFonts w:ascii="Times New Roman" w:hAnsi="Times New Roman"/>
          <w:spacing w:val="-3"/>
          <w:sz w:val="24"/>
          <w:szCs w:val="24"/>
        </w:rPr>
        <w:t xml:space="preserve"> спортсменов + 1 представитель команды;</w:t>
      </w:r>
    </w:p>
    <w:p w:rsidR="00BC3C98" w:rsidRDefault="00BC3C98" w:rsidP="00771412">
      <w:pPr>
        <w:shd w:val="clear" w:color="auto" w:fill="FFFFFF"/>
        <w:tabs>
          <w:tab w:val="left" w:pos="2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5.3. </w:t>
      </w:r>
      <w:r w:rsidRPr="008C4AC4">
        <w:rPr>
          <w:rFonts w:ascii="Times New Roman" w:hAnsi="Times New Roman"/>
          <w:sz w:val="24"/>
          <w:szCs w:val="24"/>
        </w:rPr>
        <w:t xml:space="preserve">Предварительные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AC4">
        <w:rPr>
          <w:rFonts w:ascii="Times New Roman" w:hAnsi="Times New Roman"/>
          <w:sz w:val="24"/>
          <w:szCs w:val="24"/>
        </w:rPr>
        <w:t xml:space="preserve">заявки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AC4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AC4">
        <w:rPr>
          <w:rFonts w:ascii="Times New Roman" w:hAnsi="Times New Roman"/>
          <w:sz w:val="24"/>
          <w:szCs w:val="24"/>
        </w:rPr>
        <w:t xml:space="preserve">участие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AC4">
        <w:rPr>
          <w:rFonts w:ascii="Times New Roman" w:hAnsi="Times New Roman"/>
          <w:sz w:val="24"/>
          <w:szCs w:val="24"/>
        </w:rPr>
        <w:t xml:space="preserve">в соревнованиях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AC4">
        <w:rPr>
          <w:rFonts w:ascii="Times New Roman" w:hAnsi="Times New Roman"/>
          <w:sz w:val="24"/>
          <w:szCs w:val="24"/>
        </w:rPr>
        <w:t xml:space="preserve">подаются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AC4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 телефону: </w:t>
      </w:r>
      <w:r w:rsidR="00771412">
        <w:rPr>
          <w:rFonts w:ascii="Times New Roman" w:hAnsi="Times New Roman"/>
          <w:sz w:val="24"/>
          <w:szCs w:val="24"/>
        </w:rPr>
        <w:t xml:space="preserve">89224136096 – главному судье соревнований </w:t>
      </w:r>
      <w:proofErr w:type="spellStart"/>
      <w:r w:rsidR="00771412">
        <w:rPr>
          <w:rFonts w:ascii="Times New Roman" w:hAnsi="Times New Roman"/>
          <w:sz w:val="24"/>
          <w:szCs w:val="24"/>
        </w:rPr>
        <w:t>Байкову</w:t>
      </w:r>
      <w:proofErr w:type="spellEnd"/>
      <w:r w:rsidR="00771412">
        <w:rPr>
          <w:rFonts w:ascii="Times New Roman" w:hAnsi="Times New Roman"/>
          <w:sz w:val="24"/>
          <w:szCs w:val="24"/>
        </w:rPr>
        <w:t xml:space="preserve"> С.М.</w:t>
      </w:r>
    </w:p>
    <w:p w:rsidR="00771412" w:rsidRPr="00771412" w:rsidRDefault="00771412" w:rsidP="00771412">
      <w:pPr>
        <w:shd w:val="clear" w:color="auto" w:fill="FFFFFF"/>
        <w:tabs>
          <w:tab w:val="left" w:pos="2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Заявочные листы  команд – участниц, заверенные представителем команды и медицинским учреждением, подаются главному судье до начала </w:t>
      </w:r>
      <w:r w:rsidR="00F92A6E">
        <w:rPr>
          <w:rFonts w:ascii="Times New Roman" w:hAnsi="Times New Roman"/>
          <w:sz w:val="24"/>
          <w:szCs w:val="24"/>
        </w:rPr>
        <w:t>соревнований</w:t>
      </w:r>
      <w:r>
        <w:rPr>
          <w:rFonts w:ascii="Times New Roman" w:hAnsi="Times New Roman"/>
          <w:sz w:val="24"/>
          <w:szCs w:val="24"/>
        </w:rPr>
        <w:t>.</w:t>
      </w:r>
    </w:p>
    <w:p w:rsidR="00BC3C98" w:rsidRPr="00771412" w:rsidRDefault="00BC3C98" w:rsidP="00BC3C98">
      <w:pPr>
        <w:shd w:val="clear" w:color="auto" w:fill="FFFFFF"/>
        <w:tabs>
          <w:tab w:val="left" w:pos="259"/>
        </w:tabs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</w:p>
    <w:p w:rsidR="00BC3C98" w:rsidRDefault="00BC3C98" w:rsidP="00BC3C98">
      <w:pPr>
        <w:shd w:val="clear" w:color="auto" w:fill="FFFFFF"/>
        <w:tabs>
          <w:tab w:val="left" w:pos="259"/>
        </w:tabs>
        <w:spacing w:after="0" w:line="240" w:lineRule="auto"/>
        <w:jc w:val="center"/>
        <w:rPr>
          <w:rFonts w:ascii="Times New Roman" w:hAnsi="Times New Roman"/>
          <w:spacing w:val="-5"/>
          <w:sz w:val="24"/>
          <w:szCs w:val="24"/>
        </w:rPr>
      </w:pPr>
      <w:r w:rsidRPr="00F835B2">
        <w:rPr>
          <w:rFonts w:ascii="Times New Roman" w:hAnsi="Times New Roman"/>
          <w:spacing w:val="-14"/>
          <w:sz w:val="24"/>
          <w:szCs w:val="24"/>
        </w:rPr>
        <w:t>6.</w:t>
      </w:r>
      <w:r w:rsidRPr="00F835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Награждение</w:t>
      </w:r>
    </w:p>
    <w:p w:rsidR="00BC3C98" w:rsidRPr="00F835B2" w:rsidRDefault="00BC3C98" w:rsidP="00BC3C98">
      <w:pPr>
        <w:shd w:val="clear" w:color="auto" w:fill="FFFFFF"/>
        <w:tabs>
          <w:tab w:val="left" w:pos="25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6.1. Команда</w:t>
      </w:r>
      <w:r w:rsidRPr="00F835B2">
        <w:rPr>
          <w:rFonts w:ascii="Times New Roman" w:hAnsi="Times New Roman"/>
          <w:sz w:val="24"/>
          <w:szCs w:val="24"/>
        </w:rPr>
        <w:t>, занявш</w:t>
      </w:r>
      <w:r>
        <w:rPr>
          <w:rFonts w:ascii="Times New Roman" w:hAnsi="Times New Roman"/>
          <w:sz w:val="24"/>
          <w:szCs w:val="24"/>
        </w:rPr>
        <w:t>ая первое место, награждается кубком, медалями и дипломом. Команды, занявшие призовые места в соревнованиях</w:t>
      </w:r>
      <w:r w:rsidRPr="00F835B2">
        <w:rPr>
          <w:rFonts w:ascii="Times New Roman" w:hAnsi="Times New Roman"/>
          <w:sz w:val="24"/>
          <w:szCs w:val="24"/>
        </w:rPr>
        <w:t xml:space="preserve"> награждаются </w:t>
      </w:r>
      <w:r>
        <w:rPr>
          <w:rFonts w:ascii="Times New Roman" w:hAnsi="Times New Roman"/>
          <w:sz w:val="24"/>
          <w:szCs w:val="24"/>
        </w:rPr>
        <w:t xml:space="preserve">дипломом </w:t>
      </w:r>
      <w:r w:rsidRPr="00F835B2">
        <w:rPr>
          <w:rFonts w:ascii="Times New Roman" w:hAnsi="Times New Roman"/>
          <w:sz w:val="24"/>
          <w:szCs w:val="24"/>
        </w:rPr>
        <w:t xml:space="preserve">и медалями соответствующих степеней. </w:t>
      </w:r>
    </w:p>
    <w:p w:rsidR="00BC3C98" w:rsidRDefault="00BC3C98" w:rsidP="00BC3C98">
      <w:pPr>
        <w:shd w:val="clear" w:color="auto" w:fill="FFFFFF"/>
        <w:tabs>
          <w:tab w:val="left" w:pos="202"/>
        </w:tabs>
        <w:spacing w:after="0" w:line="240" w:lineRule="auto"/>
        <w:jc w:val="both"/>
        <w:rPr>
          <w:rFonts w:ascii="Times New Roman" w:hAnsi="Times New Roman"/>
          <w:spacing w:val="-18"/>
          <w:sz w:val="24"/>
          <w:szCs w:val="24"/>
        </w:rPr>
      </w:pPr>
      <w:r w:rsidRPr="00F835B2">
        <w:rPr>
          <w:rFonts w:ascii="Times New Roman" w:hAnsi="Times New Roman"/>
          <w:spacing w:val="-18"/>
          <w:sz w:val="24"/>
          <w:szCs w:val="24"/>
        </w:rPr>
        <w:tab/>
      </w:r>
      <w:r w:rsidRPr="00F835B2">
        <w:rPr>
          <w:rFonts w:ascii="Times New Roman" w:hAnsi="Times New Roman"/>
          <w:spacing w:val="-18"/>
          <w:sz w:val="24"/>
          <w:szCs w:val="24"/>
        </w:rPr>
        <w:tab/>
      </w:r>
    </w:p>
    <w:p w:rsidR="00BC3C98" w:rsidRDefault="00BC3C98" w:rsidP="00BC3C98">
      <w:pPr>
        <w:shd w:val="clear" w:color="auto" w:fill="FFFFFF"/>
        <w:tabs>
          <w:tab w:val="left" w:pos="20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C4AC4">
        <w:rPr>
          <w:rFonts w:ascii="Times New Roman" w:hAnsi="Times New Roman"/>
          <w:bCs/>
          <w:spacing w:val="-10"/>
          <w:sz w:val="24"/>
          <w:szCs w:val="24"/>
        </w:rPr>
        <w:t>7.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B7FA5">
        <w:rPr>
          <w:rFonts w:ascii="Times New Roman" w:hAnsi="Times New Roman"/>
          <w:bCs/>
          <w:spacing w:val="-1"/>
          <w:sz w:val="24"/>
          <w:szCs w:val="24"/>
        </w:rPr>
        <w:t>Финансирование</w:t>
      </w:r>
    </w:p>
    <w:p w:rsidR="00BC3C98" w:rsidRDefault="00BC3C98" w:rsidP="00BC3C98">
      <w:pPr>
        <w:shd w:val="clear" w:color="auto" w:fill="FFFFFF"/>
        <w:tabs>
          <w:tab w:val="left" w:pos="2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  <w:t xml:space="preserve">7.1. </w:t>
      </w:r>
      <w:r w:rsidR="00A62E93">
        <w:rPr>
          <w:rFonts w:ascii="Times New Roman" w:hAnsi="Times New Roman"/>
          <w:sz w:val="24"/>
          <w:szCs w:val="24"/>
        </w:rPr>
        <w:t>Р</w:t>
      </w:r>
      <w:r w:rsidRPr="008C4AC4">
        <w:rPr>
          <w:rFonts w:ascii="Times New Roman" w:hAnsi="Times New Roman"/>
          <w:sz w:val="24"/>
          <w:szCs w:val="24"/>
        </w:rPr>
        <w:t xml:space="preserve">асходы, связанные с </w:t>
      </w:r>
      <w:r>
        <w:rPr>
          <w:rFonts w:ascii="Times New Roman" w:hAnsi="Times New Roman"/>
          <w:sz w:val="24"/>
          <w:szCs w:val="24"/>
        </w:rPr>
        <w:t>награждением участников соревнований осуществляются за счёт средств бюджета муниципального образования сельское поселение Унъюган</w:t>
      </w:r>
      <w:r w:rsidR="00F92A6E">
        <w:rPr>
          <w:rFonts w:ascii="Times New Roman" w:hAnsi="Times New Roman"/>
          <w:sz w:val="24"/>
          <w:szCs w:val="24"/>
        </w:rPr>
        <w:t xml:space="preserve"> и </w:t>
      </w:r>
      <w:r w:rsidR="002074C3">
        <w:rPr>
          <w:rFonts w:ascii="Times New Roman" w:hAnsi="Times New Roman"/>
          <w:sz w:val="24"/>
          <w:szCs w:val="24"/>
        </w:rPr>
        <w:t>профсоюзного комитета</w:t>
      </w:r>
      <w:r w:rsidR="00F92A6E">
        <w:rPr>
          <w:rFonts w:ascii="Times New Roman" w:hAnsi="Times New Roman"/>
          <w:sz w:val="24"/>
          <w:szCs w:val="24"/>
        </w:rPr>
        <w:t xml:space="preserve"> Таежного ЛПУ МГ.</w:t>
      </w:r>
    </w:p>
    <w:p w:rsidR="00BD673F" w:rsidRDefault="00F92A6E" w:rsidP="00BC3C98">
      <w:pPr>
        <w:shd w:val="clear" w:color="auto" w:fill="FFFFFF"/>
        <w:tabs>
          <w:tab w:val="left" w:pos="2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D673F">
        <w:rPr>
          <w:rFonts w:ascii="Times New Roman" w:hAnsi="Times New Roman"/>
          <w:sz w:val="24"/>
          <w:szCs w:val="24"/>
        </w:rPr>
        <w:t xml:space="preserve">7.2. Расходы, связанные с </w:t>
      </w:r>
      <w:r w:rsidR="002074C3">
        <w:rPr>
          <w:rFonts w:ascii="Times New Roman" w:hAnsi="Times New Roman"/>
          <w:sz w:val="24"/>
          <w:szCs w:val="24"/>
        </w:rPr>
        <w:t>проживанием  команд несет а</w:t>
      </w:r>
      <w:r>
        <w:rPr>
          <w:rFonts w:ascii="Times New Roman" w:hAnsi="Times New Roman"/>
          <w:sz w:val="24"/>
          <w:szCs w:val="24"/>
        </w:rPr>
        <w:t>дминистрация Таежного ЛПУ МГ.</w:t>
      </w:r>
    </w:p>
    <w:p w:rsidR="00F92A6E" w:rsidRPr="008C4AC4" w:rsidRDefault="00F92A6E" w:rsidP="00BC3C98">
      <w:pPr>
        <w:shd w:val="clear" w:color="auto" w:fill="FFFFFF"/>
        <w:tabs>
          <w:tab w:val="left" w:pos="2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7.3. Расходы, связанные с командированием команд (питание и проезд) несут командирующие организации.</w:t>
      </w:r>
    </w:p>
    <w:p w:rsidR="00BC3C98" w:rsidRPr="008C4AC4" w:rsidRDefault="00BC3C98" w:rsidP="00BC3C98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C3C98" w:rsidRDefault="00BC3C98" w:rsidP="00BC3C98">
      <w:pPr>
        <w:shd w:val="clear" w:color="auto" w:fill="FFFFFF"/>
        <w:tabs>
          <w:tab w:val="left" w:pos="10205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835B2">
        <w:rPr>
          <w:rFonts w:ascii="Times New Roman" w:hAnsi="Times New Roman"/>
          <w:b/>
          <w:sz w:val="24"/>
          <w:szCs w:val="24"/>
          <w:u w:val="single"/>
        </w:rPr>
        <w:t>Данное положение является официальн</w:t>
      </w:r>
      <w:r>
        <w:rPr>
          <w:rFonts w:ascii="Times New Roman" w:hAnsi="Times New Roman"/>
          <w:b/>
          <w:sz w:val="24"/>
          <w:szCs w:val="24"/>
          <w:u w:val="single"/>
        </w:rPr>
        <w:t>ым приглашением на соревнования</w:t>
      </w:r>
    </w:p>
    <w:p w:rsidR="00BC3C98" w:rsidRDefault="00BC3C98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C98" w:rsidRDefault="00BC3C98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C98" w:rsidRDefault="00BC3C98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A6E" w:rsidRDefault="00F92A6E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C98" w:rsidRDefault="00BC3C98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2E93" w:rsidRDefault="00A62E93" w:rsidP="00A62E93">
      <w:pPr>
        <w:pStyle w:val="a3"/>
        <w:tabs>
          <w:tab w:val="left" w:pos="708"/>
        </w:tabs>
        <w:jc w:val="right"/>
      </w:pPr>
      <w:r>
        <w:lastRenderedPageBreak/>
        <w:t xml:space="preserve">Приложение </w:t>
      </w:r>
      <w:r w:rsidR="001C43AE">
        <w:t>4</w:t>
      </w:r>
    </w:p>
    <w:p w:rsidR="00A62E93" w:rsidRPr="00C96322" w:rsidRDefault="00A62E93" w:rsidP="00A62E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 А</w:t>
      </w:r>
      <w:r w:rsidRPr="00C96322">
        <w:rPr>
          <w:rFonts w:ascii="Times New Roman" w:hAnsi="Times New Roman" w:cs="Times New Roman"/>
          <w:sz w:val="24"/>
          <w:szCs w:val="24"/>
        </w:rPr>
        <w:t xml:space="preserve">дминистрации  </w:t>
      </w:r>
    </w:p>
    <w:p w:rsidR="00A62E93" w:rsidRPr="00C96322" w:rsidRDefault="00A62E93" w:rsidP="00A62E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сельского поселения Унъюган </w:t>
      </w:r>
    </w:p>
    <w:p w:rsidR="00A62E93" w:rsidRPr="00C96322" w:rsidRDefault="00A62E93" w:rsidP="00A62E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85117">
        <w:rPr>
          <w:rFonts w:ascii="Times New Roman" w:hAnsi="Times New Roman" w:cs="Times New Roman"/>
          <w:sz w:val="24"/>
          <w:szCs w:val="24"/>
        </w:rPr>
        <w:t xml:space="preserve">                            от 20</w:t>
      </w:r>
      <w:r w:rsidR="00BD673F">
        <w:rPr>
          <w:rFonts w:ascii="Times New Roman" w:hAnsi="Times New Roman" w:cs="Times New Roman"/>
          <w:sz w:val="24"/>
          <w:szCs w:val="24"/>
        </w:rPr>
        <w:t>.04.2016</w:t>
      </w:r>
      <w:r w:rsidRPr="00C96322">
        <w:rPr>
          <w:rFonts w:ascii="Times New Roman" w:hAnsi="Times New Roman" w:cs="Times New Roman"/>
          <w:sz w:val="24"/>
          <w:szCs w:val="24"/>
        </w:rPr>
        <w:t xml:space="preserve">  № </w:t>
      </w:r>
      <w:r w:rsidR="00685117">
        <w:rPr>
          <w:rFonts w:ascii="Times New Roman" w:hAnsi="Times New Roman" w:cs="Times New Roman"/>
          <w:sz w:val="24"/>
          <w:szCs w:val="24"/>
        </w:rPr>
        <w:t>146</w:t>
      </w: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EC1B9F" w:rsidRDefault="00A62E93" w:rsidP="002074C3">
      <w:pPr>
        <w:pStyle w:val="a3"/>
        <w:tabs>
          <w:tab w:val="left" w:pos="708"/>
        </w:tabs>
        <w:jc w:val="center"/>
      </w:pPr>
      <w:r>
        <w:t xml:space="preserve">Положение </w:t>
      </w:r>
    </w:p>
    <w:p w:rsidR="00A62E93" w:rsidRDefault="00A62E93" w:rsidP="002074C3">
      <w:pPr>
        <w:pStyle w:val="a3"/>
        <w:tabs>
          <w:tab w:val="left" w:pos="708"/>
        </w:tabs>
        <w:jc w:val="center"/>
      </w:pPr>
      <w:r>
        <w:t>о проведении Всероссийской акции «Бессмертный полк» посвященной 7</w:t>
      </w:r>
      <w:r w:rsidR="00BD673F">
        <w:t>1</w:t>
      </w:r>
      <w:r>
        <w:t xml:space="preserve"> – </w:t>
      </w:r>
      <w:r w:rsidR="00BD673F">
        <w:t xml:space="preserve"> </w:t>
      </w:r>
      <w:proofErr w:type="spellStart"/>
      <w:r w:rsidR="00BD673F">
        <w:t>й</w:t>
      </w:r>
      <w:proofErr w:type="spellEnd"/>
      <w:r w:rsidR="00BD673F">
        <w:t xml:space="preserve"> </w:t>
      </w:r>
      <w:r w:rsidR="007811A1">
        <w:t>годовщине</w:t>
      </w:r>
      <w:r>
        <w:t xml:space="preserve"> Победы в Великой Отечественной войне 1941 – 1945 годов</w:t>
      </w:r>
    </w:p>
    <w:p w:rsidR="00A62E93" w:rsidRDefault="00A62E93" w:rsidP="002074C3">
      <w:pPr>
        <w:pStyle w:val="a3"/>
        <w:tabs>
          <w:tab w:val="left" w:pos="708"/>
        </w:tabs>
      </w:pPr>
    </w:p>
    <w:p w:rsidR="00A62E93" w:rsidRPr="00505DC1" w:rsidRDefault="00EC1B9F" w:rsidP="002074C3">
      <w:pPr>
        <w:widowControl w:val="0"/>
        <w:numPr>
          <w:ilvl w:val="0"/>
          <w:numId w:val="13"/>
        </w:num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Общие положения</w:t>
      </w:r>
    </w:p>
    <w:p w:rsidR="00A62E93" w:rsidRPr="00505DC1" w:rsidRDefault="00A62E93" w:rsidP="002074C3">
      <w:pPr>
        <w:widowControl w:val="0"/>
        <w:tabs>
          <w:tab w:val="left" w:pos="45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1.1. </w:t>
      </w:r>
      <w:proofErr w:type="gramStart"/>
      <w:r w:rsidRPr="00505DC1">
        <w:rPr>
          <w:rFonts w:ascii="Times New Roman" w:hAnsi="Times New Roman" w:cs="Times New Roman"/>
          <w:sz w:val="24"/>
          <w:szCs w:val="24"/>
        </w:rPr>
        <w:t xml:space="preserve">Всероссийская акция «Бессмертный полк» </w:t>
      </w:r>
      <w:r>
        <w:rPr>
          <w:rFonts w:ascii="Times New Roman" w:hAnsi="Times New Roman" w:cs="Times New Roman"/>
          <w:sz w:val="24"/>
          <w:szCs w:val="24"/>
        </w:rPr>
        <w:t>(далее – Акция)</w:t>
      </w:r>
      <w:r w:rsidRPr="00505DC1">
        <w:rPr>
          <w:rFonts w:ascii="Times New Roman" w:hAnsi="Times New Roman" w:cs="Times New Roman"/>
          <w:sz w:val="24"/>
          <w:szCs w:val="24"/>
        </w:rPr>
        <w:t>— общественная, некоммерческая, неполитиче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ская, негосударственная Гражданская инициатива.</w:t>
      </w:r>
      <w:proofErr w:type="gramEnd"/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Координацией и помощью в проведении парада «Полка» 9 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7811A1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занимается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Администрация сельского поселения Унъюган, совместно с учреждениями, организациями и предприятия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ми  поселения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62E93" w:rsidRPr="00505DC1" w:rsidRDefault="00A62E93" w:rsidP="002074C3">
      <w:pPr>
        <w:widowControl w:val="0"/>
        <w:tabs>
          <w:tab w:val="left" w:pos="45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1.2.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Организатор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 и официальным координатором Акции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сельском поселении Унъюган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сельского поселения Унъюган. </w:t>
      </w:r>
    </w:p>
    <w:p w:rsidR="00A62E93" w:rsidRPr="00505DC1" w:rsidRDefault="00A62E93" w:rsidP="002074C3">
      <w:pPr>
        <w:widowControl w:val="0"/>
        <w:tabs>
          <w:tab w:val="left" w:pos="45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1.3.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Акция проводится c целью сохранения в каждой российской семье памяти </w:t>
      </w:r>
      <w:proofErr w:type="spellStart"/>
      <w:r w:rsidRPr="00505DC1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spellEnd"/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солдатах, воевавших в годы  Великой Отечественной войны.</w:t>
      </w:r>
    </w:p>
    <w:p w:rsidR="00A62E93" w:rsidRPr="00505DC1" w:rsidRDefault="00A62E93" w:rsidP="002074C3">
      <w:pPr>
        <w:widowControl w:val="0"/>
        <w:tabs>
          <w:tab w:val="left" w:pos="45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1.4.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Настоящее Положение определяет услов</w:t>
      </w:r>
      <w:r>
        <w:rPr>
          <w:rFonts w:ascii="Times New Roman" w:hAnsi="Times New Roman" w:cs="Times New Roman"/>
          <w:color w:val="000000"/>
          <w:sz w:val="24"/>
          <w:szCs w:val="24"/>
        </w:rPr>
        <w:t>ия, сроки и порядок проведения А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кции.</w:t>
      </w:r>
    </w:p>
    <w:p w:rsidR="00A62E93" w:rsidRPr="00505DC1" w:rsidRDefault="00A62E93" w:rsidP="002074C3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2E93" w:rsidRPr="00505DC1" w:rsidRDefault="00EC1B9F" w:rsidP="002074C3">
      <w:pPr>
        <w:widowControl w:val="0"/>
        <w:numPr>
          <w:ilvl w:val="0"/>
          <w:numId w:val="15"/>
        </w:numPr>
        <w:suppressAutoHyphens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Условия и порядок проведения </w:t>
      </w:r>
    </w:p>
    <w:p w:rsidR="00A62E93" w:rsidRPr="00505DC1" w:rsidRDefault="00A62E93" w:rsidP="002074C3">
      <w:pPr>
        <w:widowControl w:val="0"/>
        <w:tabs>
          <w:tab w:val="left" w:pos="438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2.1. Участником А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кции может быть любой житель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поселения Унъюган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независимо от вероисповедания, национальности, политических и иных взглядов.</w:t>
      </w:r>
    </w:p>
    <w:p w:rsidR="00A62E93" w:rsidRPr="00505DC1" w:rsidRDefault="00A62E93" w:rsidP="002074C3">
      <w:pPr>
        <w:widowControl w:val="0"/>
        <w:tabs>
          <w:tab w:val="left" w:pos="438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2.2.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Стать участником </w:t>
      </w:r>
      <w:r>
        <w:rPr>
          <w:rFonts w:ascii="Times New Roman" w:hAnsi="Times New Roman" w:cs="Times New Roman"/>
          <w:color w:val="000000"/>
          <w:sz w:val="24"/>
          <w:szCs w:val="24"/>
        </w:rPr>
        <w:t>Акции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можно при одном условии: необходимо изготовить и пронести в колонне 9 мая 201</w:t>
      </w:r>
      <w:r w:rsidR="007811A1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proofErr w:type="spellStart"/>
      <w:r w:rsidRPr="00505DC1">
        <w:rPr>
          <w:rFonts w:ascii="Times New Roman" w:hAnsi="Times New Roman" w:cs="Times New Roman"/>
          <w:color w:val="000000"/>
          <w:sz w:val="24"/>
          <w:szCs w:val="24"/>
        </w:rPr>
        <w:t>штендер</w:t>
      </w:r>
      <w:proofErr w:type="spellEnd"/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с фотографией своего 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родственника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— участника </w:t>
      </w:r>
      <w:r>
        <w:rPr>
          <w:rFonts w:ascii="Times New Roman" w:hAnsi="Times New Roman" w:cs="Times New Roman"/>
          <w:color w:val="000000"/>
          <w:sz w:val="24"/>
          <w:szCs w:val="24"/>
        </w:rPr>
        <w:t>Великой Отечественной войны, который уже никогда не сможет пройти на параде.</w:t>
      </w:r>
    </w:p>
    <w:p w:rsidR="00A62E93" w:rsidRPr="00505DC1" w:rsidRDefault="00A62E93" w:rsidP="002074C3">
      <w:pPr>
        <w:widowControl w:val="0"/>
        <w:tabs>
          <w:tab w:val="left" w:pos="438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2.3.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Для участия в данном проекте необходимо:</w:t>
      </w:r>
    </w:p>
    <w:p w:rsidR="00A62E93" w:rsidRPr="00505DC1" w:rsidRDefault="002074C3" w:rsidP="002074C3">
      <w:pPr>
        <w:widowControl w:val="0"/>
        <w:tabs>
          <w:tab w:val="left" w:pos="71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>узнать биографию деда, прадеда или другого родственника – участника  Великой Отечественной войны, не  дожившего до наших дней;</w:t>
      </w:r>
    </w:p>
    <w:p w:rsidR="00A62E93" w:rsidRPr="00505DC1" w:rsidRDefault="002074C3" w:rsidP="002074C3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изготовить </w:t>
      </w:r>
      <w:proofErr w:type="spellStart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>штендер</w:t>
      </w:r>
      <w:proofErr w:type="spellEnd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фотографией участника</w:t>
      </w:r>
      <w:r w:rsidR="00A62E93">
        <w:rPr>
          <w:rFonts w:ascii="Times New Roman" w:hAnsi="Times New Roman" w:cs="Times New Roman"/>
          <w:color w:val="000000"/>
          <w:sz w:val="24"/>
          <w:szCs w:val="24"/>
        </w:rPr>
        <w:t xml:space="preserve"> (размеры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="00A62E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Формат А</w:t>
      </w:r>
      <w:proofErr w:type="gramStart"/>
      <w:r w:rsidR="00EC1B9F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="00A62E93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указанием его фамилии, имени, отчества, лет жизни и воинского звания. Если фотография отсутствует, то можно указать фамилию, имя, отчество и воинское звание, разместив на месте фотог</w:t>
      </w:r>
      <w:r w:rsidR="00A62E93">
        <w:rPr>
          <w:rFonts w:ascii="Times New Roman" w:hAnsi="Times New Roman" w:cs="Times New Roman"/>
          <w:color w:val="000000"/>
          <w:sz w:val="24"/>
          <w:szCs w:val="24"/>
        </w:rPr>
        <w:t>рафии изображение эмблемы полка.</w:t>
      </w:r>
    </w:p>
    <w:p w:rsidR="002074C3" w:rsidRDefault="002074C3" w:rsidP="002074C3">
      <w:pPr>
        <w:spacing w:after="0" w:line="240" w:lineRule="auto"/>
        <w:ind w:firstLine="30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62E93" w:rsidRPr="00505DC1" w:rsidRDefault="00A62E93" w:rsidP="002074C3">
      <w:pPr>
        <w:spacing w:after="0" w:line="240" w:lineRule="auto"/>
        <w:ind w:firstLine="30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05D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r w:rsidR="00EC1B9F">
        <w:rPr>
          <w:rFonts w:ascii="Times New Roman" w:hAnsi="Times New Roman" w:cs="Times New Roman"/>
          <w:bCs/>
          <w:color w:val="000000"/>
          <w:sz w:val="24"/>
          <w:szCs w:val="24"/>
        </w:rPr>
        <w:t>Этапы и сроки проведения</w:t>
      </w:r>
    </w:p>
    <w:p w:rsidR="00A62E93" w:rsidRDefault="00A62E93" w:rsidP="00A62E93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3.</w:t>
      </w:r>
      <w:r w:rsidR="000A6227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9 мая 201</w:t>
      </w:r>
      <w:r w:rsidR="007811A1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г. - формирование единой колонны и торжественное шествие от </w:t>
      </w:r>
      <w:r>
        <w:rPr>
          <w:rFonts w:ascii="Times New Roman" w:hAnsi="Times New Roman" w:cs="Times New Roman"/>
          <w:color w:val="000000"/>
          <w:sz w:val="24"/>
          <w:szCs w:val="24"/>
        </w:rPr>
        <w:t>МКОУ «Унъюганская СОШ №1»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Обелиску Славы сельского поселения Унъюган.</w:t>
      </w:r>
    </w:p>
    <w:p w:rsidR="00A62E93" w:rsidRDefault="00A62E93" w:rsidP="00A62E93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3.</w:t>
      </w:r>
      <w:r w:rsidR="000A6227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Место сбора участников полка — </w:t>
      </w:r>
      <w:r>
        <w:rPr>
          <w:rFonts w:ascii="Times New Roman" w:hAnsi="Times New Roman" w:cs="Times New Roman"/>
          <w:color w:val="000000"/>
          <w:sz w:val="24"/>
          <w:szCs w:val="24"/>
        </w:rPr>
        <w:t>МОУ «Унъюганская СОШ №1».</w:t>
      </w:r>
    </w:p>
    <w:p w:rsidR="00A62E93" w:rsidRDefault="00A62E93" w:rsidP="00A62E93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3.</w:t>
      </w:r>
      <w:r w:rsidR="000A6227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Время </w:t>
      </w:r>
      <w:r w:rsidR="000A6227">
        <w:rPr>
          <w:rFonts w:ascii="Times New Roman" w:hAnsi="Times New Roman" w:cs="Times New Roman"/>
          <w:color w:val="000000"/>
          <w:sz w:val="24"/>
          <w:szCs w:val="24"/>
        </w:rPr>
        <w:t>сбора: 10:0</w:t>
      </w:r>
      <w:r>
        <w:rPr>
          <w:rFonts w:ascii="Times New Roman" w:hAnsi="Times New Roman" w:cs="Times New Roman"/>
          <w:color w:val="000000"/>
          <w:sz w:val="24"/>
          <w:szCs w:val="24"/>
        </w:rPr>
        <w:t>0 часов (время местное).</w:t>
      </w:r>
    </w:p>
    <w:p w:rsidR="000A6227" w:rsidRPr="00505DC1" w:rsidRDefault="000A6227" w:rsidP="00A62E93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3.4. Время выхода колонны от МКОУ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Унъюганская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СОШ №1» в 10 часов 30 минут.</w:t>
      </w:r>
    </w:p>
    <w:p w:rsidR="00A62E93" w:rsidRDefault="00A62E93" w:rsidP="002074C3">
      <w:pPr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2E93" w:rsidRPr="002074C3" w:rsidRDefault="00EC1B9F" w:rsidP="002074C3">
      <w:pPr>
        <w:pStyle w:val="ac"/>
        <w:widowControl w:val="0"/>
        <w:numPr>
          <w:ilvl w:val="0"/>
          <w:numId w:val="15"/>
        </w:numPr>
        <w:suppressAutoHyphens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074C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Изготовление </w:t>
      </w:r>
      <w:proofErr w:type="spellStart"/>
      <w:r w:rsidRPr="002074C3">
        <w:rPr>
          <w:rFonts w:ascii="Times New Roman" w:hAnsi="Times New Roman" w:cs="Times New Roman"/>
          <w:bCs/>
          <w:color w:val="000000"/>
          <w:sz w:val="24"/>
          <w:szCs w:val="24"/>
        </w:rPr>
        <w:t>штендеров</w:t>
      </w:r>
      <w:proofErr w:type="spellEnd"/>
    </w:p>
    <w:p w:rsidR="002074C3" w:rsidRPr="002074C3" w:rsidRDefault="002074C3" w:rsidP="002074C3">
      <w:pPr>
        <w:pStyle w:val="ac"/>
        <w:widowControl w:val="0"/>
        <w:suppressAutoHyphens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62E93" w:rsidRDefault="00A62E93" w:rsidP="00A62E93">
      <w:pPr>
        <w:widowControl w:val="0"/>
        <w:suppressAutoHyphens/>
        <w:spacing w:after="0" w:line="240" w:lineRule="auto"/>
        <w:ind w:firstLine="50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4.1.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Штендеры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изготавливаются по единому образцу.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Размеры: ширина  - 290 мм, длина – 435 мм, длина ручки – 500 мм.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Размер фотографии </w:t>
      </w:r>
      <w:r w:rsidR="00EC1B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формат А</w:t>
      </w:r>
      <w:proofErr w:type="gramStart"/>
      <w:r w:rsidR="00EC1B9F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Транспортант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штендер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>) можно изготовить самому из фанеры, ДВП, пластика или любого другого подручного материала любого цвета.</w:t>
      </w:r>
    </w:p>
    <w:p w:rsidR="00A62E93" w:rsidRDefault="00A62E93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A62E93" w:rsidRDefault="00A62E93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0A6227" w:rsidRDefault="000A6227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0A6227" w:rsidRDefault="000A6227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0A6227" w:rsidRDefault="000A6227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0A6227" w:rsidRDefault="000A6227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A62E93" w:rsidRPr="00505DC1" w:rsidRDefault="00A62E93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62E93" w:rsidRDefault="002074C3" w:rsidP="00A62E93">
      <w:pPr>
        <w:pStyle w:val="a3"/>
        <w:tabs>
          <w:tab w:val="left" w:pos="708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54610</wp:posOffset>
            </wp:positionV>
            <wp:extent cx="6477000" cy="3629025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spacing w:after="0" w:line="240" w:lineRule="auto"/>
      </w:pPr>
      <w:r w:rsidRPr="00F30862">
        <w:rPr>
          <w:rFonts w:ascii="Arial" w:eastAsia="Times New Roman" w:hAnsi="Arial" w:cs="Arial"/>
          <w:sz w:val="30"/>
          <w:szCs w:val="30"/>
        </w:rPr>
        <w:t>2</w:t>
      </w: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2074C3" w:rsidP="00A62E93">
      <w:pPr>
        <w:pStyle w:val="a3"/>
        <w:tabs>
          <w:tab w:val="left" w:pos="708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471805</wp:posOffset>
            </wp:positionV>
            <wp:extent cx="2600325" cy="3886200"/>
            <wp:effectExtent l="19050" t="0" r="9525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E93">
        <w:rPr>
          <w:noProof/>
        </w:rPr>
        <w:drawing>
          <wp:inline distT="0" distB="0" distL="0" distR="0">
            <wp:extent cx="3037815" cy="226695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1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E93" w:rsidRPr="00F30862">
        <w:t xml:space="preserve"> </w:t>
      </w: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0A6227" w:rsidRDefault="000A6227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BC3C98" w:rsidRDefault="00EC1B9F" w:rsidP="00BC3C98">
      <w:pPr>
        <w:pStyle w:val="a3"/>
        <w:tabs>
          <w:tab w:val="left" w:pos="708"/>
        </w:tabs>
        <w:jc w:val="right"/>
      </w:pPr>
      <w:r>
        <w:lastRenderedPageBreak/>
        <w:t xml:space="preserve">Приложение </w:t>
      </w:r>
      <w:r w:rsidR="001C43AE">
        <w:t>5</w:t>
      </w:r>
    </w:p>
    <w:p w:rsidR="00BC3C98" w:rsidRPr="00C96322" w:rsidRDefault="00BC3C98" w:rsidP="00BC3C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 А</w:t>
      </w:r>
      <w:r w:rsidRPr="00C96322">
        <w:rPr>
          <w:rFonts w:ascii="Times New Roman" w:hAnsi="Times New Roman" w:cs="Times New Roman"/>
          <w:sz w:val="24"/>
          <w:szCs w:val="24"/>
        </w:rPr>
        <w:t xml:space="preserve">дминистрации  </w:t>
      </w:r>
    </w:p>
    <w:p w:rsidR="00BC3C98" w:rsidRPr="00C96322" w:rsidRDefault="00BC3C98" w:rsidP="00BC3C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сельского поселения Унъюган </w:t>
      </w:r>
    </w:p>
    <w:p w:rsidR="00BC3C98" w:rsidRPr="00C96322" w:rsidRDefault="00BC3C98" w:rsidP="00BC3C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от </w:t>
      </w:r>
      <w:r w:rsidR="0068511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.04.201</w:t>
      </w:r>
      <w:r w:rsidR="007811A1">
        <w:rPr>
          <w:rFonts w:ascii="Times New Roman" w:hAnsi="Times New Roman" w:cs="Times New Roman"/>
          <w:sz w:val="24"/>
          <w:szCs w:val="24"/>
        </w:rPr>
        <w:t>6</w:t>
      </w:r>
      <w:r w:rsidRPr="00C96322">
        <w:rPr>
          <w:rFonts w:ascii="Times New Roman" w:hAnsi="Times New Roman" w:cs="Times New Roman"/>
          <w:sz w:val="24"/>
          <w:szCs w:val="24"/>
        </w:rPr>
        <w:t xml:space="preserve">  № </w:t>
      </w:r>
      <w:r w:rsidR="00685117">
        <w:rPr>
          <w:rFonts w:ascii="Times New Roman" w:hAnsi="Times New Roman" w:cs="Times New Roman"/>
          <w:sz w:val="24"/>
          <w:szCs w:val="24"/>
        </w:rPr>
        <w:t>146</w:t>
      </w:r>
    </w:p>
    <w:p w:rsidR="00BC3C98" w:rsidRDefault="00BC3C98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EFA" w:rsidRPr="00C96322" w:rsidRDefault="00B27EFA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Состав</w:t>
      </w:r>
    </w:p>
    <w:p w:rsidR="00B27EFA" w:rsidRPr="00C96322" w:rsidRDefault="00B27EFA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оргкомитета</w:t>
      </w:r>
      <w:r w:rsidRPr="00C96322">
        <w:rPr>
          <w:rFonts w:ascii="Times New Roman" w:hAnsi="Times New Roman" w:cs="Times New Roman"/>
          <w:sz w:val="24"/>
          <w:szCs w:val="24"/>
        </w:rPr>
        <w:t xml:space="preserve">  по подготовке и проведению</w:t>
      </w:r>
    </w:p>
    <w:p w:rsidR="00B27EFA" w:rsidRPr="00C96322" w:rsidRDefault="00B27EFA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мероприятий, посвящённых  </w:t>
      </w:r>
      <w:r>
        <w:rPr>
          <w:rFonts w:ascii="Times New Roman" w:hAnsi="Times New Roman" w:cs="Times New Roman"/>
          <w:sz w:val="24"/>
          <w:szCs w:val="24"/>
        </w:rPr>
        <w:t>празднованию Дня</w:t>
      </w:r>
      <w:r w:rsidRPr="00C96322">
        <w:rPr>
          <w:rFonts w:ascii="Times New Roman" w:hAnsi="Times New Roman" w:cs="Times New Roman"/>
          <w:sz w:val="24"/>
          <w:szCs w:val="24"/>
        </w:rPr>
        <w:t xml:space="preserve">  Победы</w:t>
      </w:r>
    </w:p>
    <w:p w:rsidR="00013134" w:rsidRDefault="00013134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652"/>
        <w:gridCol w:w="6769"/>
      </w:tblGrid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BC3C98" w:rsidP="00BC3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Мальцева Оксана Анатольевна</w:t>
            </w:r>
            <w:r w:rsidR="0001313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Pr="00C96322" w:rsidRDefault="00013134" w:rsidP="00BC3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заместитель  главы</w:t>
            </w:r>
            <w:r w:rsidR="00AF5F07">
              <w:rPr>
                <w:sz w:val="24"/>
                <w:szCs w:val="24"/>
              </w:rPr>
              <w:t xml:space="preserve"> поселения</w:t>
            </w:r>
            <w:r>
              <w:rPr>
                <w:sz w:val="24"/>
                <w:szCs w:val="24"/>
              </w:rPr>
              <w:t xml:space="preserve"> по </w:t>
            </w:r>
            <w:r w:rsidR="00BC3C98">
              <w:rPr>
                <w:sz w:val="24"/>
                <w:szCs w:val="24"/>
              </w:rPr>
              <w:t>правовым и социальным вопросам, заведующий отделом правового, социального обеспечения и муниципальной службы Администрации сельского поселения Унъюган</w:t>
            </w:r>
            <w:r w:rsidR="00EC1B9F">
              <w:rPr>
                <w:sz w:val="24"/>
                <w:szCs w:val="24"/>
              </w:rPr>
              <w:t>, председатель оргкомитета</w:t>
            </w:r>
          </w:p>
          <w:p w:rsidR="00013134" w:rsidRDefault="00013134" w:rsidP="00B27EFA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7811A1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Мануйлова</w:t>
            </w:r>
            <w:r w:rsidR="00111B11">
              <w:rPr>
                <w:sz w:val="24"/>
                <w:szCs w:val="24"/>
              </w:rPr>
              <w:t xml:space="preserve"> Екатерина Олеговна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BC3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главный специалист отдела </w:t>
            </w:r>
            <w:r w:rsidR="00BC3C98">
              <w:rPr>
                <w:sz w:val="24"/>
                <w:szCs w:val="24"/>
              </w:rPr>
              <w:t>правового, социального обеспечения и муниципальной службы</w:t>
            </w:r>
            <w:r>
              <w:rPr>
                <w:sz w:val="24"/>
                <w:szCs w:val="24"/>
              </w:rPr>
              <w:t xml:space="preserve">  Администрации сельского поселения Унъюган, секретарь оргкомитета</w:t>
            </w:r>
          </w:p>
          <w:p w:rsidR="00B57FEF" w:rsidRDefault="00B57FEF" w:rsidP="00BC3C98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Pr="00C96322" w:rsidRDefault="00013134" w:rsidP="00013134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>Члены оргкомитета:</w:t>
            </w: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Балабанова Лариса Викторовна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074C3">
              <w:rPr>
                <w:sz w:val="24"/>
                <w:szCs w:val="24"/>
              </w:rPr>
              <w:t>з</w:t>
            </w:r>
            <w:r w:rsidR="00BC3C98">
              <w:rPr>
                <w:sz w:val="24"/>
                <w:szCs w:val="24"/>
              </w:rPr>
              <w:t>аместитель</w:t>
            </w:r>
            <w:r>
              <w:rPr>
                <w:sz w:val="24"/>
                <w:szCs w:val="24"/>
              </w:rPr>
              <w:t xml:space="preserve"> главы поселения по строительству и ЖКХ,   заведующий отделом обеспечения жизнедеятельности и управления муниципальным имуществом</w:t>
            </w: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BC3C98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Надежда Ивановна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2074C3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BC3C98">
              <w:rPr>
                <w:sz w:val="24"/>
                <w:szCs w:val="24"/>
              </w:rPr>
              <w:t>аместитель главы поселения по финансам, экономике и инвестиционной политике</w:t>
            </w:r>
          </w:p>
          <w:p w:rsidR="00B57FEF" w:rsidRDefault="00B57FEF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Лялина Наталья Григорьевна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начальник ВУС</w:t>
            </w:r>
          </w:p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Стрелкова </w:t>
            </w:r>
            <w:proofErr w:type="spellStart"/>
            <w:r>
              <w:rPr>
                <w:sz w:val="24"/>
                <w:szCs w:val="24"/>
              </w:rPr>
              <w:t>Инга</w:t>
            </w:r>
            <w:proofErr w:type="spellEnd"/>
            <w:r>
              <w:rPr>
                <w:sz w:val="24"/>
                <w:szCs w:val="24"/>
              </w:rPr>
              <w:t xml:space="preserve"> Всеволодовна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Pr="00C9632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 МКУ «ДК «Лесник»</w:t>
            </w:r>
          </w:p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Никитина Валентина Борисовна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C1B9F">
              <w:rPr>
                <w:sz w:val="24"/>
                <w:szCs w:val="24"/>
              </w:rPr>
              <w:t>методист клубного учреждения</w:t>
            </w:r>
            <w:r>
              <w:rPr>
                <w:sz w:val="24"/>
                <w:szCs w:val="24"/>
              </w:rPr>
              <w:t xml:space="preserve"> МКУ «ДК «Лесник»</w:t>
            </w:r>
          </w:p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BC3C98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7811A1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Курдяева</w:t>
            </w:r>
            <w:proofErr w:type="spellEnd"/>
            <w:r>
              <w:rPr>
                <w:sz w:val="24"/>
                <w:szCs w:val="24"/>
              </w:rPr>
              <w:t xml:space="preserve"> Валентина Федоровна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B57F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режиссер </w:t>
            </w:r>
            <w:r w:rsidR="00EC1B9F">
              <w:rPr>
                <w:sz w:val="24"/>
                <w:szCs w:val="24"/>
              </w:rPr>
              <w:t xml:space="preserve"> массовых представлений </w:t>
            </w:r>
            <w:r>
              <w:rPr>
                <w:sz w:val="24"/>
                <w:szCs w:val="24"/>
              </w:rPr>
              <w:t xml:space="preserve"> МКУ «ДК «Лесник»</w:t>
            </w:r>
          </w:p>
          <w:p w:rsidR="00B57FEF" w:rsidRDefault="00B57FEF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7811A1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Антонова Ольга Юрьевна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F5F07">
              <w:rPr>
                <w:sz w:val="24"/>
                <w:szCs w:val="24"/>
              </w:rPr>
              <w:t>председатель</w:t>
            </w:r>
            <w:r w:rsidRPr="00C96322">
              <w:rPr>
                <w:sz w:val="24"/>
                <w:szCs w:val="24"/>
              </w:rPr>
              <w:t xml:space="preserve"> Совета ветеранов</w:t>
            </w:r>
            <w:r>
              <w:rPr>
                <w:sz w:val="24"/>
                <w:szCs w:val="24"/>
              </w:rPr>
              <w:t xml:space="preserve"> </w:t>
            </w:r>
            <w:r w:rsidR="00AF5F07">
              <w:rPr>
                <w:sz w:val="24"/>
                <w:szCs w:val="24"/>
              </w:rPr>
              <w:t xml:space="preserve">общественной организации </w:t>
            </w:r>
            <w:r>
              <w:rPr>
                <w:sz w:val="24"/>
                <w:szCs w:val="24"/>
              </w:rPr>
              <w:t>(пенсионеров)</w:t>
            </w:r>
            <w:r w:rsidRPr="00C96322">
              <w:rPr>
                <w:sz w:val="24"/>
                <w:szCs w:val="24"/>
              </w:rPr>
              <w:t xml:space="preserve"> войны и труда</w:t>
            </w:r>
            <w:r w:rsidR="007811A1">
              <w:rPr>
                <w:sz w:val="24"/>
                <w:szCs w:val="24"/>
              </w:rPr>
              <w:t>, секретарь первичного отделения Всероссийской политической партии «Единая Россия»  сельского поселения Унъюган</w:t>
            </w:r>
          </w:p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Осипюк Елена Юрьевна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заведующий  Унъюганской</w:t>
            </w:r>
            <w:r w:rsidR="00EC1B9F">
              <w:rPr>
                <w:sz w:val="24"/>
                <w:szCs w:val="24"/>
              </w:rPr>
              <w:t xml:space="preserve"> сельской </w:t>
            </w:r>
            <w:r>
              <w:rPr>
                <w:sz w:val="24"/>
                <w:szCs w:val="24"/>
              </w:rPr>
              <w:t xml:space="preserve"> библиотекой семейно</w:t>
            </w:r>
            <w:r w:rsidR="00EC1B9F">
              <w:rPr>
                <w:sz w:val="24"/>
                <w:szCs w:val="24"/>
              </w:rPr>
              <w:t xml:space="preserve">го чтения </w:t>
            </w:r>
            <w:r>
              <w:rPr>
                <w:sz w:val="24"/>
                <w:szCs w:val="24"/>
              </w:rPr>
              <w:t>МБУК «Межпоселенческая библиотека Октябрьского    района»</w:t>
            </w: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>Гапон Марг</w:t>
            </w:r>
            <w:r>
              <w:rPr>
                <w:sz w:val="24"/>
                <w:szCs w:val="24"/>
              </w:rPr>
              <w:t>арита Андреевна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Pr="00C96322" w:rsidRDefault="00013134" w:rsidP="00013134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>-  заместитель директора  М</w:t>
            </w:r>
            <w:r>
              <w:rPr>
                <w:sz w:val="24"/>
                <w:szCs w:val="24"/>
              </w:rPr>
              <w:t>К</w:t>
            </w:r>
            <w:r w:rsidRPr="00C96322">
              <w:rPr>
                <w:sz w:val="24"/>
                <w:szCs w:val="24"/>
              </w:rPr>
              <w:t>ОУ «Унъюганская СОШ № 1»</w:t>
            </w:r>
          </w:p>
          <w:p w:rsidR="00013134" w:rsidRPr="00C96322" w:rsidRDefault="00013134" w:rsidP="00013134">
            <w:pPr>
              <w:jc w:val="both"/>
              <w:rPr>
                <w:sz w:val="24"/>
                <w:szCs w:val="24"/>
              </w:rPr>
            </w:pP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7811A1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Кузьмина Оксана Викторовна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Pr="00C96322" w:rsidRDefault="00013134" w:rsidP="00013134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>- заместитель директора  М</w:t>
            </w:r>
            <w:r>
              <w:rPr>
                <w:sz w:val="24"/>
                <w:szCs w:val="24"/>
              </w:rPr>
              <w:t>К</w:t>
            </w:r>
            <w:r w:rsidRPr="00C96322">
              <w:rPr>
                <w:sz w:val="24"/>
                <w:szCs w:val="24"/>
              </w:rPr>
              <w:t>ОУ «Унъюганская СОШ № 2»</w:t>
            </w:r>
          </w:p>
          <w:p w:rsidR="00013134" w:rsidRPr="00C96322" w:rsidRDefault="00013134" w:rsidP="00013134">
            <w:pPr>
              <w:jc w:val="both"/>
              <w:rPr>
                <w:sz w:val="24"/>
                <w:szCs w:val="24"/>
              </w:rPr>
            </w:pP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79080C" w:rsidP="007908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Медведева Елена Николаевна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3B5D1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96322">
              <w:rPr>
                <w:sz w:val="24"/>
                <w:szCs w:val="24"/>
              </w:rPr>
              <w:t xml:space="preserve"> директор М</w:t>
            </w:r>
            <w:r w:rsidR="00431BA9">
              <w:rPr>
                <w:sz w:val="24"/>
                <w:szCs w:val="24"/>
              </w:rPr>
              <w:t>Б</w:t>
            </w:r>
            <w:r w:rsidRPr="00C96322">
              <w:rPr>
                <w:sz w:val="24"/>
                <w:szCs w:val="24"/>
              </w:rPr>
              <w:t>ОУ</w:t>
            </w:r>
            <w:r>
              <w:rPr>
                <w:sz w:val="24"/>
                <w:szCs w:val="24"/>
              </w:rPr>
              <w:t xml:space="preserve">  </w:t>
            </w:r>
            <w:r w:rsidRPr="00C96322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Д</w:t>
            </w:r>
            <w:r w:rsidRPr="00C96322">
              <w:rPr>
                <w:sz w:val="24"/>
                <w:szCs w:val="24"/>
              </w:rPr>
              <w:t>« Дом детского творчества»</w:t>
            </w:r>
          </w:p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BC3C98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BC3C98" w:rsidP="007908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Мартемьянова </w:t>
            </w:r>
          </w:p>
          <w:p w:rsidR="00BC3C98" w:rsidRDefault="00BC3C98" w:rsidP="007908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Татьяна Владимировна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директор МБОУ ДОД «ДШИ» п. Унъюган</w:t>
            </w:r>
          </w:p>
        </w:tc>
      </w:tr>
      <w:tr w:rsidR="003B5D1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3B5D14" w:rsidRPr="00C96322" w:rsidRDefault="003B5D14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Шибайло</w:t>
            </w:r>
            <w:proofErr w:type="spellEnd"/>
            <w:r>
              <w:rPr>
                <w:sz w:val="24"/>
                <w:szCs w:val="24"/>
              </w:rPr>
              <w:t xml:space="preserve"> Сергей Аркадьевич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секретарь </w:t>
            </w:r>
            <w:proofErr w:type="spellStart"/>
            <w:r>
              <w:rPr>
                <w:sz w:val="24"/>
                <w:szCs w:val="24"/>
              </w:rPr>
              <w:t>Унъюганского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EC1B9F">
              <w:rPr>
                <w:sz w:val="24"/>
                <w:szCs w:val="24"/>
              </w:rPr>
              <w:t xml:space="preserve">первичного </w:t>
            </w:r>
            <w:r>
              <w:rPr>
                <w:sz w:val="24"/>
                <w:szCs w:val="24"/>
              </w:rPr>
              <w:t xml:space="preserve">отделения  ОО «Боевое </w:t>
            </w:r>
            <w:r>
              <w:rPr>
                <w:sz w:val="24"/>
                <w:szCs w:val="24"/>
              </w:rPr>
              <w:lastRenderedPageBreak/>
              <w:t>братство»</w:t>
            </w:r>
          </w:p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BC3C98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BC3C98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Новопашина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BC3C98" w:rsidRDefault="00BC3C98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Зайнагатдиновна</w:t>
            </w:r>
            <w:proofErr w:type="spellEnd"/>
          </w:p>
          <w:p w:rsidR="00B57FEF" w:rsidRDefault="00B57FEF" w:rsidP="000131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B57F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специалист КЦСОН «Доброта» п. Унъюган</w:t>
            </w:r>
          </w:p>
          <w:p w:rsidR="00B57FEF" w:rsidRDefault="00B57FEF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7811A1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7811A1" w:rsidRDefault="007811A1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Рогожкин </w:t>
            </w:r>
          </w:p>
          <w:p w:rsidR="007811A1" w:rsidRDefault="007811A1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Олег Владимирович</w:t>
            </w:r>
          </w:p>
          <w:p w:rsidR="007811A1" w:rsidRDefault="007811A1" w:rsidP="000131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7811A1" w:rsidRDefault="007811A1" w:rsidP="002074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074C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ачальник Таежного ЛПУ МГ </w:t>
            </w:r>
          </w:p>
        </w:tc>
      </w:tr>
      <w:tr w:rsidR="007811A1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7811A1" w:rsidRDefault="007811A1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Погудина</w:t>
            </w:r>
            <w:proofErr w:type="spellEnd"/>
            <w:r>
              <w:rPr>
                <w:sz w:val="24"/>
                <w:szCs w:val="24"/>
              </w:rPr>
              <w:t xml:space="preserve"> Екатерина Александровна</w:t>
            </w:r>
          </w:p>
          <w:p w:rsidR="007811A1" w:rsidRDefault="007811A1" w:rsidP="000131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7811A1" w:rsidRDefault="007811A1" w:rsidP="0018469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="002074C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ачальник КСК «Импульс</w:t>
            </w:r>
            <w:r w:rsidR="00184696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Таежного ЛПУ МГ</w:t>
            </w:r>
          </w:p>
        </w:tc>
      </w:tr>
      <w:tr w:rsidR="00BC3C98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Козлов Сергей Анатольевич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B57F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депутат Совета депутатов сельского поселения Унъюган, индивидуальный предприниматель</w:t>
            </w:r>
          </w:p>
          <w:p w:rsidR="00B57FEF" w:rsidRDefault="00B57FEF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BC3C98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7811A1" w:rsidP="00BC3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Кузьмин Юрий Владимирович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BC3C98" w:rsidP="002074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B57FEF">
              <w:rPr>
                <w:sz w:val="24"/>
                <w:szCs w:val="24"/>
              </w:rPr>
              <w:t xml:space="preserve"> </w:t>
            </w:r>
            <w:r w:rsidR="007811A1">
              <w:rPr>
                <w:sz w:val="24"/>
                <w:szCs w:val="24"/>
              </w:rPr>
              <w:t xml:space="preserve">депутат Совета депутатов сельского поселения Унъюган, </w:t>
            </w:r>
            <w:r w:rsidR="002074C3">
              <w:rPr>
                <w:sz w:val="24"/>
                <w:szCs w:val="24"/>
              </w:rPr>
              <w:t>председатель профсоюзного комитета Таежного ЛПУ МГ</w:t>
            </w:r>
          </w:p>
        </w:tc>
      </w:tr>
    </w:tbl>
    <w:p w:rsidR="00013134" w:rsidRDefault="00013134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399C" w:rsidRDefault="00CE399C" w:rsidP="006C6605">
      <w:pPr>
        <w:pStyle w:val="a3"/>
        <w:tabs>
          <w:tab w:val="left" w:pos="708"/>
        </w:tabs>
        <w:jc w:val="right"/>
      </w:pPr>
    </w:p>
    <w:p w:rsidR="00CE399C" w:rsidRDefault="00CE399C" w:rsidP="006C6605">
      <w:pPr>
        <w:pStyle w:val="a3"/>
        <w:tabs>
          <w:tab w:val="left" w:pos="708"/>
        </w:tabs>
        <w:jc w:val="right"/>
      </w:pPr>
    </w:p>
    <w:p w:rsidR="00CE399C" w:rsidRDefault="00CE399C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05D1E" w:rsidRDefault="00B05D1E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sectPr w:rsidR="00B57FEF" w:rsidSect="002A3FB1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sz w:val="24"/>
        <w:szCs w:val="24"/>
        <w:lang w:val="ru-RU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Verdana"/>
        <w:sz w:val="24"/>
        <w:szCs w:val="24"/>
        <w:lang w:val="ru-RU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Verdana"/>
        <w:sz w:val="24"/>
        <w:szCs w:val="24"/>
        <w:lang w:val="ru-RU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Verdana"/>
        <w:sz w:val="24"/>
        <w:szCs w:val="24"/>
        <w:lang w:val="ru-RU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Verdana"/>
        <w:sz w:val="24"/>
        <w:szCs w:val="24"/>
        <w:lang w:val="ru-RU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Verdana"/>
        <w:sz w:val="24"/>
        <w:szCs w:val="24"/>
        <w:lang w:val="ru-RU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Verdana"/>
        <w:sz w:val="24"/>
        <w:szCs w:val="24"/>
        <w:lang w:val="ru-RU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Verdana"/>
        <w:sz w:val="24"/>
        <w:szCs w:val="24"/>
        <w:lang w:val="ru-RU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Verdana"/>
        <w:sz w:val="24"/>
        <w:szCs w:val="24"/>
        <w:lang w:val="ru-RU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sz w:val="24"/>
        <w:szCs w:val="24"/>
        <w:lang w:val="ru-RU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  <w:lang w:val="ru-RU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  <w:lang w:val="ru-RU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  <w:lang w:val="ru-RU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  <w:lang w:val="ru-RU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  <w:lang w:val="ru-RU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  <w:lang w:val="ru-RU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  <w:lang w:val="ru-RU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  <w:lang w:val="ru-RU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1E474327"/>
    <w:multiLevelType w:val="hybridMultilevel"/>
    <w:tmpl w:val="92706154"/>
    <w:lvl w:ilvl="0" w:tplc="0A3AACE6">
      <w:start w:val="10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D26445"/>
    <w:multiLevelType w:val="hybridMultilevel"/>
    <w:tmpl w:val="74C64868"/>
    <w:lvl w:ilvl="0" w:tplc="266A2B8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79559C8"/>
    <w:multiLevelType w:val="hybridMultilevel"/>
    <w:tmpl w:val="3FDEB9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007C9C"/>
    <w:multiLevelType w:val="hybridMultilevel"/>
    <w:tmpl w:val="55CC022E"/>
    <w:lvl w:ilvl="0" w:tplc="FFFFFFFF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4F0DF1"/>
    <w:multiLevelType w:val="hybridMultilevel"/>
    <w:tmpl w:val="B956CB36"/>
    <w:lvl w:ilvl="0" w:tplc="BE16DE1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8B4B8A"/>
    <w:multiLevelType w:val="hybridMultilevel"/>
    <w:tmpl w:val="0186C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490623"/>
    <w:multiLevelType w:val="hybridMultilevel"/>
    <w:tmpl w:val="738402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29348A4"/>
    <w:multiLevelType w:val="hybridMultilevel"/>
    <w:tmpl w:val="E408A622"/>
    <w:lvl w:ilvl="0" w:tplc="04D47A16">
      <w:start w:val="1"/>
      <w:numFmt w:val="decimal"/>
      <w:lvlText w:val="%1."/>
      <w:lvlJc w:val="left"/>
      <w:pPr>
        <w:ind w:left="212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6486769"/>
    <w:multiLevelType w:val="hybridMultilevel"/>
    <w:tmpl w:val="2AD459EC"/>
    <w:lvl w:ilvl="0" w:tplc="FFFFFFFF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3D6788"/>
    <w:multiLevelType w:val="multilevel"/>
    <w:tmpl w:val="28DA8C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4"/>
  </w:num>
  <w:num w:numId="6">
    <w:abstractNumId w:val="11"/>
  </w:num>
  <w:num w:numId="7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7EFA"/>
    <w:rsid w:val="0001076B"/>
    <w:rsid w:val="00013134"/>
    <w:rsid w:val="00016206"/>
    <w:rsid w:val="000554B0"/>
    <w:rsid w:val="000647E8"/>
    <w:rsid w:val="00077B07"/>
    <w:rsid w:val="00086F0C"/>
    <w:rsid w:val="000A6227"/>
    <w:rsid w:val="000A6BAB"/>
    <w:rsid w:val="000B3803"/>
    <w:rsid w:val="000B49C3"/>
    <w:rsid w:val="0010663F"/>
    <w:rsid w:val="00107D74"/>
    <w:rsid w:val="00111B11"/>
    <w:rsid w:val="00112A58"/>
    <w:rsid w:val="00124208"/>
    <w:rsid w:val="0014081B"/>
    <w:rsid w:val="00151D93"/>
    <w:rsid w:val="001656EB"/>
    <w:rsid w:val="00167752"/>
    <w:rsid w:val="00184696"/>
    <w:rsid w:val="0018666C"/>
    <w:rsid w:val="00196C7A"/>
    <w:rsid w:val="001A70DC"/>
    <w:rsid w:val="001B6CA8"/>
    <w:rsid w:val="001C43AE"/>
    <w:rsid w:val="001C5DC1"/>
    <w:rsid w:val="001D6E16"/>
    <w:rsid w:val="002074C3"/>
    <w:rsid w:val="00220B3B"/>
    <w:rsid w:val="00255B54"/>
    <w:rsid w:val="00256745"/>
    <w:rsid w:val="002A3FB1"/>
    <w:rsid w:val="002B3EC0"/>
    <w:rsid w:val="002B4E7C"/>
    <w:rsid w:val="003052DF"/>
    <w:rsid w:val="003225F4"/>
    <w:rsid w:val="003A434C"/>
    <w:rsid w:val="003B06CD"/>
    <w:rsid w:val="003B5D14"/>
    <w:rsid w:val="003C1C73"/>
    <w:rsid w:val="003C23B4"/>
    <w:rsid w:val="003C5633"/>
    <w:rsid w:val="003E7506"/>
    <w:rsid w:val="003F1058"/>
    <w:rsid w:val="003F43F0"/>
    <w:rsid w:val="00410384"/>
    <w:rsid w:val="0041110E"/>
    <w:rsid w:val="00431BA9"/>
    <w:rsid w:val="0044049C"/>
    <w:rsid w:val="00451811"/>
    <w:rsid w:val="0046375B"/>
    <w:rsid w:val="004741B5"/>
    <w:rsid w:val="0048397A"/>
    <w:rsid w:val="0048791E"/>
    <w:rsid w:val="004C2483"/>
    <w:rsid w:val="004C411E"/>
    <w:rsid w:val="004E3D8B"/>
    <w:rsid w:val="00505DC1"/>
    <w:rsid w:val="0050769A"/>
    <w:rsid w:val="00507854"/>
    <w:rsid w:val="0051606A"/>
    <w:rsid w:val="0053074F"/>
    <w:rsid w:val="0053570C"/>
    <w:rsid w:val="00535FA0"/>
    <w:rsid w:val="00550D15"/>
    <w:rsid w:val="005676F1"/>
    <w:rsid w:val="00590597"/>
    <w:rsid w:val="005931B5"/>
    <w:rsid w:val="00614CA2"/>
    <w:rsid w:val="0064626C"/>
    <w:rsid w:val="00650D8A"/>
    <w:rsid w:val="0065724E"/>
    <w:rsid w:val="0065726B"/>
    <w:rsid w:val="006614A9"/>
    <w:rsid w:val="00663DF4"/>
    <w:rsid w:val="00677C00"/>
    <w:rsid w:val="006823A9"/>
    <w:rsid w:val="00685117"/>
    <w:rsid w:val="006B41CF"/>
    <w:rsid w:val="006C6605"/>
    <w:rsid w:val="006D0260"/>
    <w:rsid w:val="006D52F6"/>
    <w:rsid w:val="006E162E"/>
    <w:rsid w:val="006E73FF"/>
    <w:rsid w:val="006F2D86"/>
    <w:rsid w:val="00752206"/>
    <w:rsid w:val="00771412"/>
    <w:rsid w:val="00772C61"/>
    <w:rsid w:val="00776B6E"/>
    <w:rsid w:val="00777C9C"/>
    <w:rsid w:val="007811A1"/>
    <w:rsid w:val="00782D56"/>
    <w:rsid w:val="0079080C"/>
    <w:rsid w:val="0079181F"/>
    <w:rsid w:val="007D5201"/>
    <w:rsid w:val="007E7191"/>
    <w:rsid w:val="007E72BE"/>
    <w:rsid w:val="007F0D11"/>
    <w:rsid w:val="007F7F75"/>
    <w:rsid w:val="00810B7D"/>
    <w:rsid w:val="00830951"/>
    <w:rsid w:val="0084252E"/>
    <w:rsid w:val="0084571A"/>
    <w:rsid w:val="0084775E"/>
    <w:rsid w:val="00867CF1"/>
    <w:rsid w:val="008871F5"/>
    <w:rsid w:val="0089316D"/>
    <w:rsid w:val="00894242"/>
    <w:rsid w:val="008A415C"/>
    <w:rsid w:val="008D6D0D"/>
    <w:rsid w:val="008E7908"/>
    <w:rsid w:val="00900EA2"/>
    <w:rsid w:val="00905FF6"/>
    <w:rsid w:val="00906687"/>
    <w:rsid w:val="009078C8"/>
    <w:rsid w:val="00924A59"/>
    <w:rsid w:val="00936DF0"/>
    <w:rsid w:val="009411D7"/>
    <w:rsid w:val="00954037"/>
    <w:rsid w:val="0098663D"/>
    <w:rsid w:val="009A5ED9"/>
    <w:rsid w:val="009B10D2"/>
    <w:rsid w:val="00A17E40"/>
    <w:rsid w:val="00A24918"/>
    <w:rsid w:val="00A41DC9"/>
    <w:rsid w:val="00A62E93"/>
    <w:rsid w:val="00A67A05"/>
    <w:rsid w:val="00A8339D"/>
    <w:rsid w:val="00AA5D58"/>
    <w:rsid w:val="00AC71BE"/>
    <w:rsid w:val="00AD72E3"/>
    <w:rsid w:val="00AE309C"/>
    <w:rsid w:val="00AE3B5C"/>
    <w:rsid w:val="00AF0FF9"/>
    <w:rsid w:val="00AF5F07"/>
    <w:rsid w:val="00B05D1E"/>
    <w:rsid w:val="00B27EFA"/>
    <w:rsid w:val="00B35B08"/>
    <w:rsid w:val="00B46FD7"/>
    <w:rsid w:val="00B57FEF"/>
    <w:rsid w:val="00B63024"/>
    <w:rsid w:val="00B811D2"/>
    <w:rsid w:val="00B82DDC"/>
    <w:rsid w:val="00BA447C"/>
    <w:rsid w:val="00BC14B5"/>
    <w:rsid w:val="00BC3C98"/>
    <w:rsid w:val="00BC7F37"/>
    <w:rsid w:val="00BD0B73"/>
    <w:rsid w:val="00BD673F"/>
    <w:rsid w:val="00BE4527"/>
    <w:rsid w:val="00BF4EE2"/>
    <w:rsid w:val="00C12E64"/>
    <w:rsid w:val="00C17BAB"/>
    <w:rsid w:val="00C247C7"/>
    <w:rsid w:val="00C55442"/>
    <w:rsid w:val="00C566CD"/>
    <w:rsid w:val="00C958A4"/>
    <w:rsid w:val="00CB2D68"/>
    <w:rsid w:val="00CB39D4"/>
    <w:rsid w:val="00CC3843"/>
    <w:rsid w:val="00CD58FF"/>
    <w:rsid w:val="00CE040D"/>
    <w:rsid w:val="00CE38BD"/>
    <w:rsid w:val="00CE399C"/>
    <w:rsid w:val="00D00F19"/>
    <w:rsid w:val="00D07F26"/>
    <w:rsid w:val="00D23CC8"/>
    <w:rsid w:val="00D36160"/>
    <w:rsid w:val="00D72032"/>
    <w:rsid w:val="00D73B91"/>
    <w:rsid w:val="00DC1874"/>
    <w:rsid w:val="00DE384C"/>
    <w:rsid w:val="00E00EF7"/>
    <w:rsid w:val="00E214E1"/>
    <w:rsid w:val="00E22590"/>
    <w:rsid w:val="00E47E34"/>
    <w:rsid w:val="00EC1B9F"/>
    <w:rsid w:val="00ED0355"/>
    <w:rsid w:val="00ED3C72"/>
    <w:rsid w:val="00EF11AE"/>
    <w:rsid w:val="00F17A19"/>
    <w:rsid w:val="00F30862"/>
    <w:rsid w:val="00F470BC"/>
    <w:rsid w:val="00F705DE"/>
    <w:rsid w:val="00F92A6E"/>
    <w:rsid w:val="00F95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B4"/>
  </w:style>
  <w:style w:type="paragraph" w:styleId="1">
    <w:name w:val="heading 1"/>
    <w:basedOn w:val="a"/>
    <w:next w:val="a"/>
    <w:link w:val="10"/>
    <w:qFormat/>
    <w:rsid w:val="00B27EF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7EFA"/>
    <w:rPr>
      <w:rFonts w:ascii="Times New Roman" w:eastAsia="Times New Roman" w:hAnsi="Times New Roman" w:cs="Times New Roman"/>
      <w:b/>
      <w:sz w:val="28"/>
      <w:szCs w:val="24"/>
    </w:rPr>
  </w:style>
  <w:style w:type="paragraph" w:styleId="a3">
    <w:name w:val="footer"/>
    <w:basedOn w:val="a"/>
    <w:link w:val="a4"/>
    <w:rsid w:val="00B27E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B27EF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B27EFA"/>
    <w:pPr>
      <w:spacing w:after="0" w:line="240" w:lineRule="auto"/>
      <w:ind w:firstLine="88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B27EFA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B27E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A5D5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8">
    <w:name w:val="No Spacing"/>
    <w:uiPriority w:val="1"/>
    <w:qFormat/>
    <w:rsid w:val="005078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9">
    <w:name w:val="Hyperlink"/>
    <w:basedOn w:val="a0"/>
    <w:uiPriority w:val="99"/>
    <w:unhideWhenUsed/>
    <w:rsid w:val="00777C9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3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086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08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2074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1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26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5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9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7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6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9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3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2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2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64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625C5-0294-4F70-A767-17A8DC464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3526</Words>
  <Characters>20101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Katya</cp:lastModifiedBy>
  <cp:revision>21</cp:revision>
  <cp:lastPrinted>2016-04-25T06:41:00Z</cp:lastPrinted>
  <dcterms:created xsi:type="dcterms:W3CDTF">2015-04-06T08:03:00Z</dcterms:created>
  <dcterms:modified xsi:type="dcterms:W3CDTF">2016-04-25T10:28:00Z</dcterms:modified>
</cp:coreProperties>
</file>